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5B4CD0" w:rsidRDefault="00532CC2" w:rsidP="00924E82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B447396" wp14:editId="2C13109E">
            <wp:simplePos x="0" y="0"/>
            <wp:positionH relativeFrom="column">
              <wp:posOffset>-241936</wp:posOffset>
            </wp:positionH>
            <wp:positionV relativeFrom="paragraph">
              <wp:posOffset>-205740</wp:posOffset>
            </wp:positionV>
            <wp:extent cx="6486525" cy="2853048"/>
            <wp:effectExtent l="0" t="0" r="0" b="5080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430" cy="28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A773AA">
        <w:trPr>
          <w:trHeight w:val="1977"/>
        </w:trPr>
        <w:tc>
          <w:tcPr>
            <w:tcW w:w="2943" w:type="dxa"/>
          </w:tcPr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D247D2" w:rsidRPr="004340CC" w:rsidRDefault="00D247D2" w:rsidP="00A773AA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7BA7592" wp14:editId="173D070E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532CC2" w:rsidRDefault="00532CC2" w:rsidP="00532CC2">
      <w:pPr>
        <w:framePr w:wrap="none" w:vAnchor="page" w:hAnchor="page" w:x="4769" w:y="4527"/>
        <w:rPr>
          <w:sz w:val="0"/>
          <w:szCs w:val="0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101E41" wp14:editId="2365737D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AC7EA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8E2DFC" w:rsidRDefault="008E2DFC" w:rsidP="008E2DFC">
      <w:pPr>
        <w:shd w:val="clear" w:color="auto" w:fill="FFFFFF"/>
        <w:tabs>
          <w:tab w:val="left" w:leader="underscore" w:pos="2126"/>
        </w:tabs>
        <w:ind w:firstLine="56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УПРАВЛЕНИЕ ПО АКАДЕМИЧЕСКОЙ ДЕЯТЕЛЬНОСТИ</w:t>
      </w: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ПП </w:t>
      </w:r>
      <w:r w:rsidR="00465B7B">
        <w:rPr>
          <w:b/>
          <w:bCs/>
          <w:sz w:val="28"/>
          <w:szCs w:val="28"/>
        </w:rPr>
        <w:t>111</w:t>
      </w:r>
      <w:r>
        <w:rPr>
          <w:b/>
          <w:bCs/>
          <w:sz w:val="28"/>
          <w:szCs w:val="28"/>
        </w:rPr>
        <w:t>-</w:t>
      </w:r>
      <w:r w:rsidR="009956E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924E82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5844C6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5844C6" w:rsidRDefault="005844C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C576B1" w:rsidRDefault="005844C6" w:rsidP="003471DD">
      <w:pPr>
        <w:spacing w:after="200" w:line="276" w:lineRule="auto"/>
        <w:jc w:val="center"/>
        <w:rPr>
          <w:b/>
          <w:sz w:val="28"/>
          <w:szCs w:val="28"/>
          <w:lang w:val="x-none"/>
        </w:rPr>
      </w:pPr>
      <w:r>
        <w:rPr>
          <w:b/>
          <w:sz w:val="28"/>
          <w:szCs w:val="28"/>
        </w:rPr>
        <w:br w:type="page"/>
      </w:r>
      <w:r w:rsidR="00C576B1">
        <w:rPr>
          <w:b/>
          <w:sz w:val="28"/>
          <w:szCs w:val="28"/>
          <w:lang w:val="x-none"/>
        </w:rPr>
        <w:lastRenderedPageBreak/>
        <w:t>Предисловие</w:t>
      </w:r>
    </w:p>
    <w:p w:rsidR="00C576B1" w:rsidRDefault="00C576B1" w:rsidP="00C576B1">
      <w:pPr>
        <w:ind w:left="567"/>
        <w:jc w:val="center"/>
        <w:rPr>
          <w:b/>
          <w:sz w:val="28"/>
          <w:szCs w:val="28"/>
          <w:lang w:val="x-none"/>
        </w:rPr>
      </w:pPr>
    </w:p>
    <w:p w:rsidR="00057D33" w:rsidRDefault="00C576B1" w:rsidP="00540CBB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РазработанО </w:t>
      </w:r>
      <w:r w:rsidR="00540CBB">
        <w:rPr>
          <w:b/>
          <w:bCs/>
          <w:caps/>
          <w:sz w:val="28"/>
        </w:rPr>
        <w:t xml:space="preserve"> </w:t>
      </w:r>
      <w:r w:rsidR="00540CBB">
        <w:rPr>
          <w:sz w:val="28"/>
        </w:rPr>
        <w:t xml:space="preserve">управлением по академической деятельности </w:t>
      </w:r>
    </w:p>
    <w:p w:rsidR="00057D33" w:rsidRDefault="00057D33" w:rsidP="00540CBB">
      <w:pPr>
        <w:tabs>
          <w:tab w:val="left" w:pos="9355"/>
        </w:tabs>
        <w:rPr>
          <w:sz w:val="28"/>
          <w:lang w:val="kk-KZ"/>
        </w:rPr>
      </w:pPr>
    </w:p>
    <w:p w:rsidR="00C576B1" w:rsidRDefault="00057D33" w:rsidP="00540CBB">
      <w:pPr>
        <w:tabs>
          <w:tab w:val="left" w:pos="9355"/>
        </w:tabs>
        <w:rPr>
          <w:sz w:val="28"/>
        </w:rPr>
      </w:pPr>
      <w:r>
        <w:rPr>
          <w:sz w:val="28"/>
          <w:lang w:val="kk-KZ"/>
        </w:rPr>
        <w:t xml:space="preserve">2 </w:t>
      </w:r>
      <w:r w:rsidR="00C576B1">
        <w:rPr>
          <w:b/>
          <w:bCs/>
          <w:sz w:val="28"/>
        </w:rPr>
        <w:t xml:space="preserve">ВНЕСЕНО </w:t>
      </w:r>
      <w:r w:rsidR="00540CBB">
        <w:rPr>
          <w:sz w:val="28"/>
        </w:rPr>
        <w:t>начальником управления по академической деятельности</w:t>
      </w:r>
      <w:r w:rsidR="00C576B1">
        <w:rPr>
          <w:b/>
          <w:bCs/>
          <w:sz w:val="28"/>
        </w:rPr>
        <w:t xml:space="preserve"> </w:t>
      </w:r>
    </w:p>
    <w:p w:rsidR="00057D33" w:rsidRDefault="00057D33" w:rsidP="00C576B1">
      <w:pPr>
        <w:jc w:val="both"/>
        <w:rPr>
          <w:b/>
          <w:caps/>
          <w:sz w:val="28"/>
        </w:rPr>
      </w:pPr>
    </w:p>
    <w:p w:rsidR="00C576B1" w:rsidRDefault="00C576B1" w:rsidP="00C576B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УтвержденО и введенО в действие</w:t>
      </w:r>
      <w:r>
        <w:rPr>
          <w:sz w:val="28"/>
        </w:rPr>
        <w:t xml:space="preserve"> приказом Председателя </w:t>
      </w:r>
    </w:p>
    <w:p w:rsidR="00C576B1" w:rsidRPr="004F57EA" w:rsidRDefault="00847893" w:rsidP="00C576B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</w:t>
      </w:r>
      <w:r w:rsidR="00B66CCF">
        <w:rPr>
          <w:sz w:val="28"/>
        </w:rPr>
        <w:t>Ректора от</w:t>
      </w:r>
      <w:r w:rsidR="00C576B1">
        <w:rPr>
          <w:sz w:val="28"/>
          <w:szCs w:val="28"/>
        </w:rPr>
        <w:t xml:space="preserve"> </w:t>
      </w:r>
      <w:r w:rsidR="00532CC2">
        <w:rPr>
          <w:sz w:val="28"/>
          <w:szCs w:val="28"/>
        </w:rPr>
        <w:t>24.11.2022</w:t>
      </w:r>
      <w:r w:rsidR="00C576B1">
        <w:rPr>
          <w:sz w:val="28"/>
          <w:szCs w:val="28"/>
        </w:rPr>
        <w:t xml:space="preserve"> года № </w:t>
      </w:r>
      <w:r w:rsidR="00532CC2">
        <w:rPr>
          <w:sz w:val="28"/>
          <w:szCs w:val="28"/>
        </w:rPr>
        <w:t>379</w:t>
      </w:r>
      <w:r w:rsidR="00C576B1">
        <w:rPr>
          <w:sz w:val="28"/>
          <w:szCs w:val="28"/>
        </w:rPr>
        <w:t xml:space="preserve"> ОД</w:t>
      </w:r>
    </w:p>
    <w:p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:rsidR="00C576B1" w:rsidRDefault="00C576B1" w:rsidP="00C576B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:rsidR="00BE6C0B" w:rsidRPr="002642A1" w:rsidRDefault="00BE6C0B" w:rsidP="00BE6C0B">
      <w:pPr>
        <w:jc w:val="both"/>
        <w:rPr>
          <w:sz w:val="28"/>
          <w:szCs w:val="28"/>
        </w:rPr>
      </w:pPr>
      <w:proofErr w:type="spellStart"/>
      <w:r w:rsidRPr="002642A1">
        <w:rPr>
          <w:sz w:val="28"/>
          <w:szCs w:val="28"/>
        </w:rPr>
        <w:t>Э.</w:t>
      </w:r>
      <w:r>
        <w:rPr>
          <w:sz w:val="28"/>
          <w:szCs w:val="28"/>
        </w:rPr>
        <w:t>Н</w:t>
      </w:r>
      <w:r w:rsidRPr="002642A1">
        <w:rPr>
          <w:sz w:val="28"/>
          <w:szCs w:val="28"/>
        </w:rPr>
        <w:t>аурызбаева</w:t>
      </w:r>
      <w:proofErr w:type="spellEnd"/>
      <w:r w:rsidRPr="002642A1">
        <w:rPr>
          <w:sz w:val="28"/>
          <w:szCs w:val="28"/>
        </w:rPr>
        <w:t xml:space="preserve"> – и.о. </w:t>
      </w:r>
      <w:r w:rsidR="005C68A0">
        <w:rPr>
          <w:sz w:val="28"/>
          <w:szCs w:val="28"/>
        </w:rPr>
        <w:t>начальник</w:t>
      </w:r>
      <w:r>
        <w:rPr>
          <w:sz w:val="28"/>
          <w:szCs w:val="28"/>
        </w:rPr>
        <w:t xml:space="preserve"> управления </w:t>
      </w:r>
      <w:r w:rsidRPr="002642A1">
        <w:rPr>
          <w:sz w:val="28"/>
          <w:szCs w:val="28"/>
        </w:rPr>
        <w:t xml:space="preserve">по академической </w:t>
      </w:r>
      <w:r>
        <w:rPr>
          <w:sz w:val="28"/>
          <w:szCs w:val="28"/>
        </w:rPr>
        <w:t>деятельности</w:t>
      </w:r>
      <w:r w:rsidR="00057D33">
        <w:rPr>
          <w:sz w:val="28"/>
          <w:szCs w:val="28"/>
        </w:rPr>
        <w:t xml:space="preserve">, </w:t>
      </w:r>
      <w:r w:rsidRPr="002642A1">
        <w:rPr>
          <w:sz w:val="28"/>
          <w:szCs w:val="28"/>
        </w:rPr>
        <w:t xml:space="preserve">кандидат исторических </w:t>
      </w:r>
      <w:r>
        <w:rPr>
          <w:sz w:val="28"/>
          <w:szCs w:val="28"/>
        </w:rPr>
        <w:t>наук, ассоциированный профессор</w:t>
      </w:r>
    </w:p>
    <w:p w:rsidR="00C576B1" w:rsidRDefault="00C576B1" w:rsidP="00C576B1">
      <w:pPr>
        <w:ind w:left="540" w:firstLine="27"/>
        <w:jc w:val="both"/>
        <w:rPr>
          <w:sz w:val="28"/>
          <w:szCs w:val="28"/>
        </w:rPr>
      </w:pPr>
    </w:p>
    <w:p w:rsidR="00C576B1" w:rsidRDefault="00C576B1" w:rsidP="00C576B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</w:t>
      </w:r>
      <w:r w:rsidR="00057D33">
        <w:rPr>
          <w:b/>
          <w:caps/>
          <w:sz w:val="28"/>
          <w:szCs w:val="28"/>
          <w:lang w:val="kk-KZ"/>
        </w:rPr>
        <w:t>ы</w:t>
      </w:r>
      <w:r>
        <w:rPr>
          <w:b/>
          <w:caps/>
          <w:sz w:val="28"/>
          <w:szCs w:val="28"/>
        </w:rPr>
        <w:t>:</w:t>
      </w:r>
    </w:p>
    <w:p w:rsidR="00BE6C0B" w:rsidRDefault="00BE6C0B" w:rsidP="00BE6C0B">
      <w:pPr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3D53EC">
        <w:rPr>
          <w:sz w:val="28"/>
          <w:szCs w:val="28"/>
        </w:rPr>
        <w:t>.</w:t>
      </w:r>
      <w:r>
        <w:rPr>
          <w:sz w:val="28"/>
          <w:szCs w:val="28"/>
        </w:rPr>
        <w:t xml:space="preserve">Исакаев </w:t>
      </w:r>
      <w:r w:rsidRPr="003D53EC">
        <w:rPr>
          <w:sz w:val="28"/>
          <w:szCs w:val="28"/>
        </w:rPr>
        <w:t xml:space="preserve">– </w:t>
      </w:r>
      <w:r>
        <w:rPr>
          <w:sz w:val="28"/>
          <w:szCs w:val="28"/>
        </w:rPr>
        <w:t>проректор по академическим вопросам, кандидат биологических наук</w:t>
      </w:r>
      <w:r w:rsidRPr="003D53EC">
        <w:rPr>
          <w:sz w:val="28"/>
          <w:szCs w:val="28"/>
        </w:rPr>
        <w:t>;</w:t>
      </w:r>
    </w:p>
    <w:p w:rsidR="00B031B8" w:rsidRPr="00B66CCF" w:rsidRDefault="00B031B8" w:rsidP="00BE6C0B">
      <w:pPr>
        <w:jc w:val="both"/>
        <w:rPr>
          <w:sz w:val="28"/>
          <w:szCs w:val="28"/>
          <w:lang w:val="kk-KZ"/>
        </w:rPr>
      </w:pPr>
      <w:proofErr w:type="spellStart"/>
      <w:r>
        <w:rPr>
          <w:sz w:val="28"/>
          <w:szCs w:val="28"/>
        </w:rPr>
        <w:t>Ф.Майер</w:t>
      </w:r>
      <w:proofErr w:type="spellEnd"/>
      <w:r>
        <w:rPr>
          <w:sz w:val="28"/>
          <w:szCs w:val="28"/>
        </w:rPr>
        <w:t xml:space="preserve"> </w:t>
      </w:r>
      <w:r w:rsidR="00B66CC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66CCF">
        <w:rPr>
          <w:sz w:val="28"/>
          <w:szCs w:val="28"/>
          <w:lang w:val="kk-KZ"/>
        </w:rPr>
        <w:t>начальник отдела стратегии, аккредитации и рейтинга</w:t>
      </w:r>
      <w:r w:rsidR="005C68A0">
        <w:rPr>
          <w:sz w:val="28"/>
          <w:szCs w:val="28"/>
          <w:lang w:val="kk-KZ"/>
        </w:rPr>
        <w:t>, кадидат физико-математических наук, доцент</w:t>
      </w:r>
    </w:p>
    <w:p w:rsidR="0012651A" w:rsidRDefault="0012651A" w:rsidP="00C576B1">
      <w:pPr>
        <w:tabs>
          <w:tab w:val="left" w:pos="2492"/>
        </w:tabs>
        <w:rPr>
          <w:sz w:val="28"/>
          <w:szCs w:val="28"/>
        </w:rPr>
      </w:pPr>
    </w:p>
    <w:p w:rsidR="00C576B1" w:rsidRDefault="00C576B1" w:rsidP="00C576B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9E5121"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C576B1" w:rsidRPr="00630E52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:rsidR="00C576B1" w:rsidRDefault="00C576B1" w:rsidP="00B66CCF">
      <w:pPr>
        <w:widowControl w:val="0"/>
        <w:jc w:val="both"/>
        <w:rPr>
          <w:caps/>
          <w:sz w:val="28"/>
        </w:rPr>
      </w:pPr>
      <w:r>
        <w:rPr>
          <w:b/>
          <w:bCs/>
          <w:sz w:val="28"/>
        </w:rPr>
        <w:t xml:space="preserve">7 ВВЕДЕНО: </w:t>
      </w:r>
      <w:r>
        <w:rPr>
          <w:bCs/>
          <w:sz w:val="28"/>
        </w:rPr>
        <w:t>в</w:t>
      </w:r>
      <w:r w:rsidR="00B66CCF">
        <w:rPr>
          <w:bCs/>
          <w:sz w:val="28"/>
          <w:lang w:val="kk-KZ"/>
        </w:rPr>
        <w:t xml:space="preserve">первые </w:t>
      </w: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widowControl w:val="0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9956E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редседателя </w:t>
      </w:r>
      <w:r w:rsidR="009E5121">
        <w:rPr>
          <w:color w:val="000000"/>
          <w:sz w:val="28"/>
          <w:szCs w:val="28"/>
        </w:rPr>
        <w:t>Правления-</w:t>
      </w:r>
      <w:r w:rsidR="0085113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C576B1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C576B1" w:rsidRDefault="00C576B1" w:rsidP="00C576B1">
      <w:pPr>
        <w:shd w:val="clear" w:color="auto" w:fill="FFFFFF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2F12A7" w:rsidRDefault="002F12A7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B66CCF" w:rsidRDefault="00B66CCF" w:rsidP="00C576B1">
      <w:pPr>
        <w:shd w:val="clear" w:color="auto" w:fill="FFFFFF"/>
        <w:ind w:left="5220"/>
        <w:jc w:val="right"/>
        <w:rPr>
          <w:lang w:val="kk-KZ"/>
        </w:rPr>
      </w:pPr>
    </w:p>
    <w:p w:rsidR="00057D33" w:rsidRDefault="00057D33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C576B1" w:rsidRDefault="00C576B1" w:rsidP="00C576B1">
      <w:pPr>
        <w:shd w:val="clear" w:color="auto" w:fill="FFFFFF"/>
        <w:ind w:left="5220"/>
        <w:jc w:val="right"/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>, 2022</w:t>
      </w:r>
    </w:p>
    <w:p w:rsidR="00C576B1" w:rsidRDefault="00C576B1" w:rsidP="00C576B1">
      <w:pPr>
        <w:shd w:val="clear" w:color="auto" w:fill="FFFFFF"/>
        <w:ind w:left="5220"/>
        <w:jc w:val="right"/>
      </w:pPr>
    </w:p>
    <w:p w:rsidR="00BE6C0B" w:rsidRDefault="00BE6C0B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</w:t>
            </w:r>
            <w:r w:rsidR="003E27D1">
              <w:rPr>
                <w:bCs/>
                <w:sz w:val="28"/>
                <w:szCs w:val="28"/>
              </w:rPr>
              <w:t xml:space="preserve"> </w:t>
            </w:r>
            <w:r w:rsidRPr="008923FB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D708FB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 w:rsidR="003E27D1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D708FB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8923FB" w:rsidRDefault="003E27D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:rsidR="003E27D1" w:rsidRDefault="00D708FB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 w:rsidR="003E27D1">
              <w:rPr>
                <w:bCs/>
                <w:sz w:val="28"/>
                <w:szCs w:val="28"/>
              </w:rPr>
              <w:t>ия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D708FB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>
              <w:rPr>
                <w:bCs/>
                <w:sz w:val="28"/>
                <w:szCs w:val="28"/>
              </w:rPr>
              <w:t>полномочия</w:t>
            </w:r>
            <w:r w:rsidR="00782897">
              <w:t xml:space="preserve"> </w:t>
            </w:r>
            <w:r w:rsidR="00782897" w:rsidRPr="00782897">
              <w:rPr>
                <w:bCs/>
                <w:sz w:val="28"/>
                <w:szCs w:val="28"/>
              </w:rPr>
              <w:t>подразделения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D708FB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8923FB"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D708FB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Описание деятельности </w:t>
            </w:r>
            <w:r>
              <w:rPr>
                <w:bCs/>
                <w:sz w:val="28"/>
                <w:szCs w:val="28"/>
              </w:rPr>
              <w:t>………………</w:t>
            </w:r>
            <w:r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="00482539" w:rsidRPr="00482539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§2 Основные задачи и функции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§3 Права и обязанности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</w:t>
            </w:r>
          </w:p>
          <w:p w:rsidR="00C576B1" w:rsidRPr="008923FB" w:rsidRDefault="00C576B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§7 Поощрение сотрудников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3E27D1" w:rsidRDefault="00D708FB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9D547C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D708FB" w:rsidP="00D708FB">
            <w:pPr>
              <w:pStyle w:val="a5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9D547C">
              <w:rPr>
                <w:bCs/>
                <w:sz w:val="28"/>
                <w:szCs w:val="28"/>
                <w:lang w:val="kk-KZ"/>
              </w:rPr>
              <w:t xml:space="preserve">  </w:t>
            </w:r>
            <w:r>
              <w:rPr>
                <w:bCs/>
                <w:sz w:val="28"/>
                <w:szCs w:val="28"/>
              </w:rPr>
              <w:t>7</w:t>
            </w:r>
          </w:p>
          <w:p w:rsidR="003E27D1" w:rsidRDefault="00D708FB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3E27D1" w:rsidRDefault="00D708FB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3E27D1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D708FB">
              <w:rPr>
                <w:bCs/>
                <w:sz w:val="28"/>
                <w:szCs w:val="28"/>
              </w:rPr>
              <w:t>0</w:t>
            </w:r>
          </w:p>
          <w:p w:rsidR="003E27D1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D708FB">
              <w:rPr>
                <w:bCs/>
                <w:sz w:val="28"/>
                <w:szCs w:val="28"/>
              </w:rPr>
              <w:t>0</w:t>
            </w:r>
          </w:p>
          <w:p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D708FB">
              <w:rPr>
                <w:bCs/>
                <w:sz w:val="28"/>
                <w:szCs w:val="28"/>
              </w:rPr>
              <w:t>0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D708FB">
              <w:rPr>
                <w:bCs/>
                <w:sz w:val="28"/>
                <w:szCs w:val="28"/>
              </w:rPr>
              <w:t>0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3E27D1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9D547C">
              <w:rPr>
                <w:bCs/>
                <w:sz w:val="28"/>
                <w:szCs w:val="28"/>
              </w:rPr>
              <w:t>1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C576B1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C576B1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C576B1" w:rsidRDefault="00C576B1" w:rsidP="00822935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C576B1" w:rsidRDefault="00C576B1" w:rsidP="00822935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Глава 1. Область применения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BE6C0B" w:rsidRPr="00BE6C0B" w:rsidRDefault="00C576B1" w:rsidP="00057D33">
      <w:pPr>
        <w:pStyle w:val="a8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 w:rsidRPr="00BE6C0B">
        <w:rPr>
          <w:sz w:val="28"/>
          <w:szCs w:val="28"/>
        </w:rPr>
        <w:t xml:space="preserve">Настоящее </w:t>
      </w:r>
      <w:r w:rsidR="00572E7C" w:rsidRPr="00BE6C0B">
        <w:rPr>
          <w:sz w:val="28"/>
          <w:szCs w:val="28"/>
        </w:rPr>
        <w:t>п</w:t>
      </w:r>
      <w:r w:rsidRPr="00BE6C0B">
        <w:rPr>
          <w:sz w:val="28"/>
          <w:szCs w:val="28"/>
        </w:rPr>
        <w:t>оложение</w:t>
      </w:r>
      <w:r w:rsidR="00572E7C" w:rsidRPr="00BE6C0B">
        <w:rPr>
          <w:sz w:val="28"/>
          <w:szCs w:val="28"/>
        </w:rPr>
        <w:t xml:space="preserve"> </w:t>
      </w:r>
      <w:r w:rsidR="00BE6C0B" w:rsidRPr="00BE6C0B">
        <w:rPr>
          <w:sz w:val="28"/>
          <w:szCs w:val="28"/>
        </w:rPr>
        <w:t>управления по академической деятельности</w:t>
      </w:r>
      <w:r w:rsidR="00572E7C" w:rsidRPr="00BE6C0B">
        <w:rPr>
          <w:sz w:val="28"/>
          <w:szCs w:val="28"/>
        </w:rPr>
        <w:t xml:space="preserve"> (далее – Положение)</w:t>
      </w:r>
      <w:r w:rsidRPr="00BE6C0B">
        <w:rPr>
          <w:sz w:val="28"/>
          <w:szCs w:val="28"/>
        </w:rPr>
        <w:t xml:space="preserve"> </w:t>
      </w:r>
      <w:r w:rsidR="00BE6C0B" w:rsidRPr="00BE6C0B">
        <w:rPr>
          <w:color w:val="000000"/>
          <w:sz w:val="28"/>
          <w:szCs w:val="28"/>
        </w:rPr>
        <w:t xml:space="preserve">устанавливает статус, задачи, функции, </w:t>
      </w:r>
      <w:r w:rsidR="00BE6C0B" w:rsidRPr="00BE6C0B">
        <w:rPr>
          <w:sz w:val="28"/>
          <w:szCs w:val="28"/>
        </w:rPr>
        <w:t xml:space="preserve">определяет содержание деятельности управления по академической деятельности в условиях функционирования кредитной технологии обучения в </w:t>
      </w:r>
      <w:proofErr w:type="spellStart"/>
      <w:r w:rsidR="00BE6C0B" w:rsidRPr="00BE6C0B">
        <w:rPr>
          <w:sz w:val="28"/>
          <w:szCs w:val="28"/>
        </w:rPr>
        <w:t>Костнайском</w:t>
      </w:r>
      <w:proofErr w:type="spellEnd"/>
      <w:r w:rsidR="00BE6C0B" w:rsidRPr="00BE6C0B">
        <w:rPr>
          <w:sz w:val="28"/>
          <w:szCs w:val="28"/>
        </w:rPr>
        <w:t xml:space="preserve"> региональном университете имени А.Байтурсынова.</w:t>
      </w:r>
    </w:p>
    <w:p w:rsidR="00C576B1" w:rsidRPr="00BE6C0B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E6C0B">
        <w:rPr>
          <w:sz w:val="28"/>
          <w:szCs w:val="28"/>
        </w:rPr>
        <w:t xml:space="preserve">Требования настоящего </w:t>
      </w:r>
      <w:r w:rsidR="00572E7C" w:rsidRPr="00BE6C0B">
        <w:rPr>
          <w:sz w:val="28"/>
          <w:szCs w:val="28"/>
        </w:rPr>
        <w:t>П</w:t>
      </w:r>
      <w:r w:rsidRPr="00BE6C0B">
        <w:rPr>
          <w:sz w:val="28"/>
          <w:szCs w:val="28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BE6C0B">
        <w:rPr>
          <w:sz w:val="28"/>
          <w:szCs w:val="28"/>
        </w:rPr>
        <w:t>я</w:t>
      </w:r>
      <w:r w:rsidRPr="00BE6C0B">
        <w:rPr>
          <w:sz w:val="28"/>
          <w:szCs w:val="28"/>
        </w:rPr>
        <w:t xml:space="preserve"> и сотрудников подразделения.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2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Нормативные ссылки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8A02EE">
      <w:pPr>
        <w:pStyle w:val="a8"/>
        <w:numPr>
          <w:ilvl w:val="0"/>
          <w:numId w:val="4"/>
        </w:numPr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:rsidR="00C576B1" w:rsidRPr="00A23101" w:rsidRDefault="00C576B1" w:rsidP="008A02EE">
      <w:pPr>
        <w:pStyle w:val="HTML"/>
        <w:numPr>
          <w:ilvl w:val="0"/>
          <w:numId w:val="18"/>
        </w:numPr>
        <w:tabs>
          <w:tab w:val="clear" w:pos="91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Трудовой кодекс РК от 23 ноября 2015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 xml:space="preserve">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C576B1" w:rsidRPr="00A23101" w:rsidRDefault="00C576B1" w:rsidP="008A02EE">
      <w:pPr>
        <w:pStyle w:val="HTML"/>
        <w:numPr>
          <w:ilvl w:val="0"/>
          <w:numId w:val="18"/>
        </w:numPr>
        <w:tabs>
          <w:tab w:val="clear" w:pos="91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№319</w:t>
      </w:r>
      <w:r w:rsidRPr="00A2310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231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8A02EE" w:rsidRDefault="00BE6C0B" w:rsidP="008A02EE">
      <w:pPr>
        <w:pStyle w:val="2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567"/>
        <w:jc w:val="both"/>
        <w:rPr>
          <w:color w:val="000000"/>
          <w:sz w:val="28"/>
          <w:szCs w:val="28"/>
        </w:rPr>
      </w:pPr>
      <w:r w:rsidRPr="007D15CE">
        <w:rPr>
          <w:sz w:val="28"/>
          <w:szCs w:val="28"/>
        </w:rPr>
        <w:t> </w:t>
      </w:r>
      <w:r w:rsidRPr="00401336">
        <w:rPr>
          <w:color w:val="000000"/>
          <w:sz w:val="28"/>
          <w:szCs w:val="28"/>
        </w:rPr>
        <w:t>Приказ Министра образования и науки Республики Казахстан от 30 октября 2018 года № 595 «Об утверждении Типовых правил деятельности организаций образования соответствующих типов»;</w:t>
      </w:r>
    </w:p>
    <w:p w:rsidR="00BE6C0B" w:rsidRPr="008A02EE" w:rsidRDefault="00BE6C0B" w:rsidP="008A02EE">
      <w:pPr>
        <w:pStyle w:val="2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567"/>
        <w:jc w:val="both"/>
        <w:rPr>
          <w:color w:val="000000"/>
          <w:sz w:val="28"/>
          <w:szCs w:val="28"/>
        </w:rPr>
      </w:pPr>
      <w:r w:rsidRPr="008A02EE">
        <w:rPr>
          <w:color w:val="000000"/>
          <w:sz w:val="28"/>
          <w:szCs w:val="28"/>
        </w:rPr>
        <w:t xml:space="preserve">Приказ Министра образования и науки Республики Казахстан от </w:t>
      </w:r>
      <w:r w:rsidRPr="008A02EE">
        <w:rPr>
          <w:color w:val="000000"/>
          <w:sz w:val="28"/>
          <w:szCs w:val="28"/>
          <w:lang w:val="kk-KZ"/>
        </w:rPr>
        <w:t xml:space="preserve">20 </w:t>
      </w:r>
      <w:r w:rsidRPr="008A02EE">
        <w:rPr>
          <w:color w:val="000000"/>
          <w:sz w:val="28"/>
          <w:szCs w:val="28"/>
        </w:rPr>
        <w:t>июля 2022 года № 2 «</w:t>
      </w:r>
      <w:r w:rsidRPr="008A02EE">
        <w:rPr>
          <w:color w:val="000000"/>
          <w:sz w:val="28"/>
        </w:rPr>
        <w:t>Об утверждении государственных общеобязательных стандартов высшего и послевузовского образования</w:t>
      </w:r>
      <w:r w:rsidRPr="008A02EE">
        <w:rPr>
          <w:color w:val="000000"/>
          <w:sz w:val="28"/>
          <w:szCs w:val="28"/>
        </w:rPr>
        <w:t>»;</w:t>
      </w:r>
    </w:p>
    <w:p w:rsidR="00BE6C0B" w:rsidRDefault="00BE6C0B" w:rsidP="008A02EE">
      <w:pPr>
        <w:pStyle w:val="2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567"/>
        <w:jc w:val="both"/>
        <w:rPr>
          <w:color w:val="000000"/>
          <w:sz w:val="28"/>
          <w:szCs w:val="28"/>
        </w:rPr>
      </w:pPr>
      <w:r w:rsidRPr="00401336">
        <w:rPr>
          <w:color w:val="000000"/>
          <w:sz w:val="28"/>
          <w:szCs w:val="28"/>
        </w:rPr>
        <w:t xml:space="preserve">Приказ Министра образования и </w:t>
      </w:r>
      <w:r w:rsidRPr="00401336">
        <w:rPr>
          <w:color w:val="000000"/>
          <w:spacing w:val="-3"/>
          <w:sz w:val="28"/>
          <w:szCs w:val="28"/>
        </w:rPr>
        <w:t xml:space="preserve">науки </w:t>
      </w:r>
      <w:r w:rsidRPr="00401336">
        <w:rPr>
          <w:color w:val="000000"/>
          <w:sz w:val="28"/>
          <w:szCs w:val="28"/>
        </w:rPr>
        <w:t>Республики</w:t>
      </w:r>
      <w:r w:rsidRPr="00401336">
        <w:rPr>
          <w:color w:val="000000"/>
          <w:sz w:val="28"/>
          <w:szCs w:val="28"/>
          <w:lang w:val="kk-KZ"/>
        </w:rPr>
        <w:t xml:space="preserve"> </w:t>
      </w:r>
      <w:r w:rsidRPr="00401336">
        <w:rPr>
          <w:color w:val="000000"/>
          <w:sz w:val="28"/>
          <w:szCs w:val="28"/>
        </w:rPr>
        <w:t>Казахстан от 29 ноября 2007 года № 583 «Об организации и осуществления учебно-методической и научно-методической работы»;</w:t>
      </w:r>
    </w:p>
    <w:p w:rsidR="00BE6C0B" w:rsidRPr="00401336" w:rsidRDefault="00BE6C0B" w:rsidP="008A02EE">
      <w:pPr>
        <w:pStyle w:val="2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567"/>
        <w:jc w:val="both"/>
        <w:rPr>
          <w:color w:val="000000"/>
          <w:sz w:val="28"/>
          <w:szCs w:val="28"/>
        </w:rPr>
      </w:pPr>
      <w:r w:rsidRPr="00401336">
        <w:rPr>
          <w:color w:val="000000"/>
          <w:sz w:val="28"/>
          <w:szCs w:val="28"/>
        </w:rPr>
        <w:t>Приказ Министра образования и науки Республики Казахстан от 17 июня 2015 года № 391 «Об утверждении квалификационных требований, предъявляемых к образовательной деятельности, и перечень документов, подтверждающих соответствие им»;</w:t>
      </w:r>
    </w:p>
    <w:p w:rsidR="00BE6C0B" w:rsidRDefault="00BE6C0B" w:rsidP="008A02EE">
      <w:pPr>
        <w:pStyle w:val="2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567"/>
        <w:jc w:val="both"/>
        <w:rPr>
          <w:color w:val="000000"/>
          <w:sz w:val="28"/>
          <w:szCs w:val="28"/>
        </w:rPr>
      </w:pPr>
      <w:r w:rsidRPr="00401336">
        <w:rPr>
          <w:color w:val="000000"/>
          <w:sz w:val="28"/>
          <w:szCs w:val="28"/>
        </w:rPr>
        <w:t>Приказ Министра образования и науки Республики Казахстан от 20 апреля 2011 года № 152 «Об утверждении Правила организации учебного процесса по кредитной технологии обучения»;</w:t>
      </w:r>
    </w:p>
    <w:p w:rsidR="00BE6C0B" w:rsidRPr="00CC524D" w:rsidRDefault="001122E1" w:rsidP="008A02EE">
      <w:pPr>
        <w:pStyle w:val="2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567"/>
        <w:jc w:val="both"/>
        <w:rPr>
          <w:sz w:val="28"/>
          <w:szCs w:val="28"/>
        </w:rPr>
      </w:pPr>
      <w:hyperlink r:id="rId11" w:tooltip="Приказ Министра образования и науки Республики Казахстан от 25 марта 2021 года № 122 " w:history="1">
        <w:r w:rsidR="00BE6C0B" w:rsidRPr="00CC524D">
          <w:rPr>
            <w:rStyle w:val="ad"/>
            <w:bCs/>
            <w:color w:val="auto"/>
            <w:sz w:val="28"/>
            <w:szCs w:val="28"/>
            <w:u w:val="none"/>
          </w:rPr>
          <w:t>Приказ Министра образования и науки Республики Казахстан от 25 марта 2021 года № 122 «Об определении рекомендуемой педагогической нагрузки и минимальной заработной платы профессорско-преподавательского состава в организациях высшего и (или) послевузовского образования Министерства образования и науки Республики Казахстан»</w:t>
        </w:r>
      </w:hyperlink>
      <w:r w:rsidR="00BE6C0B">
        <w:rPr>
          <w:bCs/>
          <w:sz w:val="28"/>
          <w:szCs w:val="28"/>
          <w:shd w:val="clear" w:color="auto" w:fill="FFFFFF"/>
        </w:rPr>
        <w:t>.</w:t>
      </w:r>
    </w:p>
    <w:p w:rsidR="00C576B1" w:rsidRPr="00A23101" w:rsidRDefault="00C576B1" w:rsidP="008A02EE">
      <w:pPr>
        <w:numPr>
          <w:ilvl w:val="0"/>
          <w:numId w:val="18"/>
        </w:numPr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</w:t>
      </w:r>
      <w:r w:rsidR="009E5121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НАО «</w:t>
      </w:r>
      <w:proofErr w:type="spellStart"/>
      <w:r w:rsidRPr="00A23101">
        <w:rPr>
          <w:sz w:val="28"/>
          <w:szCs w:val="28"/>
        </w:rPr>
        <w:t>Костанайский</w:t>
      </w:r>
      <w:proofErr w:type="spellEnd"/>
      <w:r w:rsidRPr="00A23101">
        <w:rPr>
          <w:sz w:val="28"/>
          <w:szCs w:val="28"/>
        </w:rPr>
        <w:t xml:space="preserve"> региональный университет имени </w:t>
      </w:r>
      <w:r w:rsidR="009E5121" w:rsidRPr="00A23101">
        <w:rPr>
          <w:sz w:val="28"/>
          <w:szCs w:val="28"/>
        </w:rPr>
        <w:t>А.</w:t>
      </w:r>
      <w:r w:rsidRPr="00A23101">
        <w:rPr>
          <w:sz w:val="28"/>
          <w:szCs w:val="28"/>
        </w:rPr>
        <w:t>Байтурсынова», утвержден</w:t>
      </w:r>
      <w:r w:rsidR="009E5121" w:rsidRPr="00A23101">
        <w:rPr>
          <w:sz w:val="28"/>
          <w:szCs w:val="28"/>
        </w:rPr>
        <w:t>ный</w:t>
      </w:r>
      <w:r w:rsidRPr="00A23101">
        <w:rPr>
          <w:sz w:val="28"/>
          <w:szCs w:val="28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="009E5121" w:rsidRPr="00A23101">
        <w:rPr>
          <w:sz w:val="28"/>
          <w:szCs w:val="28"/>
        </w:rPr>
        <w:t xml:space="preserve"> № 350</w:t>
      </w:r>
      <w:r w:rsidRPr="00A23101">
        <w:rPr>
          <w:sz w:val="28"/>
          <w:szCs w:val="28"/>
        </w:rPr>
        <w:t>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 w:rsidR="009956E9"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lastRenderedPageBreak/>
        <w:t>ДП</w:t>
      </w:r>
      <w:r w:rsidR="009E5121" w:rsidRPr="00A23101">
        <w:rPr>
          <w:color w:val="000000"/>
          <w:sz w:val="28"/>
          <w:szCs w:val="28"/>
        </w:rPr>
        <w:t> </w:t>
      </w:r>
      <w:r w:rsidRPr="00A23101">
        <w:rPr>
          <w:color w:val="000000"/>
          <w:sz w:val="28"/>
          <w:szCs w:val="28"/>
        </w:rPr>
        <w:t>0</w:t>
      </w:r>
      <w:r w:rsidR="009956E9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</w:t>
      </w:r>
      <w:r w:rsidR="009E5121" w:rsidRPr="00A23101">
        <w:rPr>
          <w:bCs/>
          <w:caps/>
          <w:sz w:val="28"/>
          <w:szCs w:val="28"/>
        </w:rPr>
        <w:t> </w:t>
      </w:r>
      <w:r w:rsidRPr="00A23101">
        <w:rPr>
          <w:bCs/>
          <w:caps/>
          <w:sz w:val="28"/>
          <w:szCs w:val="28"/>
        </w:rPr>
        <w:t>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C576B1" w:rsidRPr="00A23101" w:rsidRDefault="00986A25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ПР</w:t>
      </w:r>
      <w:r w:rsidR="0012651A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074-2022</w:t>
      </w:r>
      <w:r w:rsidR="0012651A" w:rsidRPr="00A23101">
        <w:rPr>
          <w:sz w:val="28"/>
          <w:szCs w:val="28"/>
        </w:rPr>
        <w:t xml:space="preserve"> </w:t>
      </w:r>
      <w:r w:rsidR="009956E9">
        <w:rPr>
          <w:sz w:val="28"/>
          <w:szCs w:val="28"/>
        </w:rPr>
        <w:t xml:space="preserve">Правила. </w:t>
      </w:r>
      <w:r w:rsidR="00C576B1"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3. </w:t>
      </w:r>
      <w:r w:rsidRPr="00A23101">
        <w:rPr>
          <w:b/>
          <w:sz w:val="28"/>
          <w:szCs w:val="28"/>
          <w:lang w:val="x-none"/>
        </w:rPr>
        <w:t>Определения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:rsidR="00646D0D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1)</w:t>
      </w:r>
      <w:r w:rsidR="009E5121" w:rsidRPr="00A23101">
        <w:rPr>
          <w:color w:val="000000"/>
          <w:sz w:val="28"/>
          <w:szCs w:val="28"/>
        </w:rPr>
        <w:t> </w:t>
      </w:r>
      <w:r w:rsidR="00646D0D" w:rsidRPr="00A23101">
        <w:rPr>
          <w:color w:val="000000"/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2) структурное подразделение – отдельное подразделение, определенное организационной структурой управления КРУ имени А.Байтурсынова (институт, кафедра, управление, отдел, центр, лаборатория и т.д.); 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  <w:r w:rsidRPr="00A23101">
        <w:rPr>
          <w:color w:val="000000"/>
          <w:sz w:val="28"/>
          <w:szCs w:val="28"/>
        </w:rPr>
        <w:t>3) должностная инструкция –</w:t>
      </w:r>
      <w:r w:rsidR="00C12F8C" w:rsidRPr="00A23101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>нормативный документ, издаваемый в целях регламентации организационно-правового положения работника КРУ имени А.Байтурсынова, его обязанностей, прав, ответственности и обеспечивающий условия для его эффективной деятельности.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4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Обозначения и сокращения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BE6C0B">
      <w:pPr>
        <w:tabs>
          <w:tab w:val="left" w:pos="567"/>
          <w:tab w:val="left" w:pos="851"/>
        </w:tabs>
        <w:ind w:left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:rsidR="00BE6C0B" w:rsidRPr="00842D59" w:rsidRDefault="00BE6C0B" w:rsidP="00BE6C0B">
      <w:pPr>
        <w:numPr>
          <w:ilvl w:val="0"/>
          <w:numId w:val="1"/>
        </w:numPr>
        <w:tabs>
          <w:tab w:val="left" w:pos="567"/>
          <w:tab w:val="left" w:pos="851"/>
        </w:tabs>
        <w:ind w:left="567" w:firstLine="0"/>
        <w:jc w:val="both"/>
        <w:rPr>
          <w:sz w:val="28"/>
          <w:szCs w:val="28"/>
        </w:rPr>
      </w:pPr>
      <w:r w:rsidRPr="00842D59">
        <w:rPr>
          <w:sz w:val="28"/>
          <w:szCs w:val="28"/>
        </w:rPr>
        <w:t>ГОСО – государственный общеобязательный стандарт образования;</w:t>
      </w:r>
    </w:p>
    <w:p w:rsidR="00C576B1" w:rsidRPr="00BE6C0B" w:rsidRDefault="00C576B1" w:rsidP="00BE6C0B">
      <w:pPr>
        <w:numPr>
          <w:ilvl w:val="0"/>
          <w:numId w:val="1"/>
        </w:numPr>
        <w:tabs>
          <w:tab w:val="left" w:pos="0"/>
          <w:tab w:val="left" w:pos="567"/>
          <w:tab w:val="left" w:pos="851"/>
        </w:tabs>
        <w:ind w:left="567" w:firstLine="0"/>
        <w:jc w:val="both"/>
        <w:rPr>
          <w:color w:val="000000"/>
          <w:spacing w:val="-10"/>
          <w:sz w:val="28"/>
          <w:szCs w:val="28"/>
        </w:rPr>
      </w:pPr>
      <w:r w:rsidRPr="00BE6C0B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BE6C0B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BE6C0B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DE0CA2" w:rsidRPr="00BE6C0B" w:rsidRDefault="00DE0CA2" w:rsidP="00BE6C0B">
      <w:pPr>
        <w:numPr>
          <w:ilvl w:val="0"/>
          <w:numId w:val="1"/>
        </w:numPr>
        <w:tabs>
          <w:tab w:val="left" w:pos="0"/>
          <w:tab w:val="left" w:pos="567"/>
          <w:tab w:val="left" w:pos="851"/>
        </w:tabs>
        <w:ind w:left="567" w:firstLine="0"/>
        <w:jc w:val="both"/>
        <w:rPr>
          <w:color w:val="000000"/>
          <w:spacing w:val="-10"/>
          <w:sz w:val="28"/>
          <w:szCs w:val="28"/>
        </w:rPr>
      </w:pPr>
      <w:r w:rsidRPr="00BE6C0B">
        <w:rPr>
          <w:color w:val="000000"/>
          <w:spacing w:val="-10"/>
          <w:sz w:val="28"/>
          <w:szCs w:val="28"/>
        </w:rPr>
        <w:t xml:space="preserve">ОУП – </w:t>
      </w:r>
      <w:r w:rsidRPr="00BE6C0B">
        <w:rPr>
          <w:color w:val="000000"/>
          <w:sz w:val="28"/>
          <w:szCs w:val="28"/>
        </w:rPr>
        <w:t>отдел управления персоналом;</w:t>
      </w:r>
    </w:p>
    <w:p w:rsidR="00BE6C0B" w:rsidRPr="00BE6C0B" w:rsidRDefault="00BE6C0B" w:rsidP="00BE6C0B">
      <w:pPr>
        <w:numPr>
          <w:ilvl w:val="0"/>
          <w:numId w:val="1"/>
        </w:numPr>
        <w:tabs>
          <w:tab w:val="left" w:pos="567"/>
          <w:tab w:val="left" w:pos="851"/>
        </w:tabs>
        <w:ind w:left="567" w:firstLine="0"/>
        <w:jc w:val="both"/>
        <w:rPr>
          <w:sz w:val="28"/>
          <w:szCs w:val="28"/>
        </w:rPr>
      </w:pPr>
      <w:r w:rsidRPr="00BE6C0B">
        <w:rPr>
          <w:sz w:val="28"/>
          <w:szCs w:val="28"/>
        </w:rPr>
        <w:t>ППС – профессорско-преподавательский состав;</w:t>
      </w:r>
    </w:p>
    <w:p w:rsidR="00BE6C0B" w:rsidRPr="00BE6C0B" w:rsidRDefault="00BE6C0B" w:rsidP="00BE6C0B">
      <w:pPr>
        <w:numPr>
          <w:ilvl w:val="0"/>
          <w:numId w:val="1"/>
        </w:numPr>
        <w:tabs>
          <w:tab w:val="left" w:pos="567"/>
          <w:tab w:val="left" w:pos="851"/>
        </w:tabs>
        <w:ind w:left="567" w:firstLine="0"/>
        <w:jc w:val="both"/>
        <w:rPr>
          <w:sz w:val="28"/>
          <w:szCs w:val="28"/>
          <w:lang w:val="kk-KZ"/>
        </w:rPr>
      </w:pPr>
      <w:r w:rsidRPr="00BE6C0B">
        <w:rPr>
          <w:sz w:val="28"/>
          <w:szCs w:val="28"/>
          <w:lang w:val="kk-KZ"/>
        </w:rPr>
        <w:t>УАД –Управление по академической деятельности</w:t>
      </w:r>
      <w:r w:rsidR="00057D33">
        <w:rPr>
          <w:sz w:val="28"/>
          <w:szCs w:val="28"/>
          <w:lang w:val="kk-KZ"/>
        </w:rPr>
        <w:t>.</w:t>
      </w:r>
    </w:p>
    <w:p w:rsidR="00C576B1" w:rsidRPr="00A23101" w:rsidRDefault="00C576B1" w:rsidP="00BE6C0B">
      <w:pPr>
        <w:tabs>
          <w:tab w:val="left" w:pos="567"/>
          <w:tab w:val="left" w:pos="851"/>
        </w:tabs>
        <w:ind w:left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t>Глава 5. Ответственность</w:t>
      </w:r>
      <w:r w:rsidR="009E5121" w:rsidRPr="00A23101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FF4ADD" w:rsidRPr="009956E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 xml:space="preserve">1) </w:t>
      </w:r>
      <w:r w:rsidR="00FF4ADD" w:rsidRPr="009956E9">
        <w:rPr>
          <w:color w:val="000000"/>
          <w:sz w:val="28"/>
          <w:szCs w:val="28"/>
        </w:rPr>
        <w:t>ответственность за наличие</w:t>
      </w:r>
      <w:r w:rsidR="00BB4FDB" w:rsidRPr="009956E9">
        <w:rPr>
          <w:color w:val="000000"/>
          <w:sz w:val="28"/>
          <w:szCs w:val="28"/>
        </w:rPr>
        <w:t xml:space="preserve"> Положения</w:t>
      </w:r>
      <w:r w:rsidR="00FF4ADD" w:rsidRPr="009956E9">
        <w:rPr>
          <w:color w:val="000000"/>
          <w:sz w:val="28"/>
          <w:szCs w:val="28"/>
        </w:rPr>
        <w:t>, обеспечение его хранения и передачу его в архив несет начальник ОУП;</w:t>
      </w:r>
    </w:p>
    <w:p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proofErr w:type="gramStart"/>
      <w:r w:rsidRPr="009956E9">
        <w:rPr>
          <w:color w:val="000000"/>
          <w:sz w:val="28"/>
          <w:szCs w:val="28"/>
        </w:rPr>
        <w:lastRenderedPageBreak/>
        <w:t>2) ответственность за разработку Положения, его содержание, структуру, оформление</w:t>
      </w:r>
      <w:r w:rsidR="00FF4ADD" w:rsidRPr="009956E9">
        <w:rPr>
          <w:color w:val="000000"/>
          <w:sz w:val="28"/>
          <w:szCs w:val="28"/>
        </w:rPr>
        <w:t>,</w:t>
      </w:r>
      <w:r w:rsidRPr="009956E9">
        <w:rPr>
          <w:color w:val="000000"/>
          <w:sz w:val="28"/>
          <w:szCs w:val="28"/>
        </w:rPr>
        <w:t xml:space="preserve"> </w:t>
      </w:r>
      <w:r w:rsidR="00FF4ADD" w:rsidRPr="009956E9">
        <w:rPr>
          <w:color w:val="000000"/>
          <w:sz w:val="28"/>
          <w:szCs w:val="28"/>
        </w:rPr>
        <w:t>своевременную актуализацию настоящего Положения, ознакомление сотрудников</w:t>
      </w:r>
      <w:r w:rsidR="00842D59">
        <w:rPr>
          <w:color w:val="000000"/>
          <w:sz w:val="28"/>
          <w:szCs w:val="28"/>
        </w:rPr>
        <w:t xml:space="preserve"> управления по академической деятельности </w:t>
      </w:r>
      <w:r w:rsidR="00FF4ADD" w:rsidRPr="009956E9">
        <w:rPr>
          <w:color w:val="000000"/>
          <w:sz w:val="28"/>
          <w:szCs w:val="28"/>
        </w:rPr>
        <w:t xml:space="preserve">с Положением, </w:t>
      </w:r>
      <w:r w:rsidR="00842D59">
        <w:rPr>
          <w:color w:val="000000"/>
          <w:sz w:val="28"/>
          <w:szCs w:val="28"/>
        </w:rPr>
        <w:t xml:space="preserve">несет начальник </w:t>
      </w:r>
      <w:r w:rsidR="003F4AAA">
        <w:rPr>
          <w:sz w:val="28"/>
          <w:szCs w:val="28"/>
        </w:rPr>
        <w:t xml:space="preserve">управления по </w:t>
      </w:r>
      <w:r w:rsidR="005C68A0">
        <w:rPr>
          <w:sz w:val="28"/>
          <w:szCs w:val="28"/>
        </w:rPr>
        <w:t xml:space="preserve">академической деятельностью </w:t>
      </w:r>
      <w:r w:rsidRPr="009956E9">
        <w:rPr>
          <w:color w:val="000000"/>
          <w:sz w:val="28"/>
          <w:szCs w:val="28"/>
        </w:rPr>
        <w:t xml:space="preserve">и </w:t>
      </w:r>
      <w:r w:rsidR="00FF4ADD" w:rsidRPr="009956E9">
        <w:rPr>
          <w:color w:val="000000"/>
          <w:sz w:val="28"/>
          <w:szCs w:val="28"/>
        </w:rPr>
        <w:t>проректор</w:t>
      </w:r>
      <w:r w:rsidRPr="009956E9">
        <w:rPr>
          <w:color w:val="000000"/>
          <w:sz w:val="28"/>
          <w:szCs w:val="28"/>
        </w:rPr>
        <w:t xml:space="preserve"> </w:t>
      </w:r>
      <w:r w:rsidR="00842D59">
        <w:rPr>
          <w:color w:val="000000"/>
          <w:sz w:val="28"/>
          <w:szCs w:val="28"/>
        </w:rPr>
        <w:t>по академическим вопросам</w:t>
      </w:r>
      <w:r w:rsidR="00BB4FDB" w:rsidRPr="009956E9">
        <w:rPr>
          <w:color w:val="000000"/>
          <w:sz w:val="28"/>
          <w:szCs w:val="28"/>
        </w:rPr>
        <w:t xml:space="preserve"> </w:t>
      </w:r>
      <w:r w:rsidRPr="009956E9">
        <w:rPr>
          <w:color w:val="000000"/>
          <w:sz w:val="28"/>
          <w:szCs w:val="28"/>
        </w:rPr>
        <w:t>в соответствии с организационной структурой</w:t>
      </w:r>
      <w:r w:rsidR="00840BF2" w:rsidRPr="009956E9">
        <w:rPr>
          <w:color w:val="000000"/>
          <w:sz w:val="28"/>
          <w:szCs w:val="28"/>
        </w:rPr>
        <w:t xml:space="preserve"> Университета</w:t>
      </w:r>
      <w:r w:rsidRPr="009956E9">
        <w:rPr>
          <w:color w:val="000000"/>
          <w:sz w:val="28"/>
          <w:szCs w:val="28"/>
        </w:rPr>
        <w:t>;</w:t>
      </w:r>
      <w:proofErr w:type="gramEnd"/>
    </w:p>
    <w:p w:rsidR="006D5C5C" w:rsidRPr="00A23101" w:rsidRDefault="00057D33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п</w:t>
      </w:r>
      <w:r w:rsidR="00C576B1" w:rsidRPr="00A23101">
        <w:rPr>
          <w:color w:val="000000"/>
          <w:sz w:val="28"/>
          <w:szCs w:val="28"/>
        </w:rPr>
        <w:t xml:space="preserve">оложение утверждается приказом Председателя Правления - </w:t>
      </w:r>
      <w:r w:rsidR="0085113C" w:rsidRPr="00A23101">
        <w:rPr>
          <w:color w:val="000000"/>
          <w:sz w:val="28"/>
          <w:szCs w:val="28"/>
        </w:rPr>
        <w:t>Р</w:t>
      </w:r>
      <w:r w:rsidR="00C576B1" w:rsidRPr="00A23101">
        <w:rPr>
          <w:color w:val="000000"/>
          <w:sz w:val="28"/>
          <w:szCs w:val="28"/>
        </w:rPr>
        <w:t>ектора КРУ имени А.Байтурсынова</w:t>
      </w:r>
      <w:r w:rsidR="006D5C5C" w:rsidRPr="00A23101">
        <w:rPr>
          <w:color w:val="000000"/>
          <w:sz w:val="28"/>
          <w:szCs w:val="28"/>
        </w:rPr>
        <w:t>;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4) </w:t>
      </w:r>
      <w:r w:rsidR="00057D33">
        <w:rPr>
          <w:sz w:val="28"/>
          <w:szCs w:val="28"/>
        </w:rPr>
        <w:t>о</w:t>
      </w:r>
      <w:r w:rsidRPr="00A23101">
        <w:rPr>
          <w:sz w:val="28"/>
          <w:szCs w:val="28"/>
        </w:rPr>
        <w:t xml:space="preserve">тдел документационного обеспечения регистрирует 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 xml:space="preserve">оложение, </w:t>
      </w:r>
      <w:r w:rsidR="006D5C5C" w:rsidRPr="00A23101">
        <w:rPr>
          <w:sz w:val="28"/>
          <w:szCs w:val="28"/>
        </w:rPr>
        <w:t xml:space="preserve">отдел управления персоналом </w:t>
      </w:r>
      <w:r w:rsidRPr="00A23101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:rsidR="00C576B1" w:rsidRPr="00A23101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7. 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A23101">
        <w:rPr>
          <w:sz w:val="28"/>
          <w:szCs w:val="28"/>
        </w:rPr>
        <w:t>подразделения</w:t>
      </w:r>
      <w:r w:rsidRPr="00A23101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A23101">
        <w:rPr>
          <w:sz w:val="28"/>
          <w:szCs w:val="28"/>
          <w:lang w:val="kk-KZ"/>
        </w:rPr>
        <w:t>»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A23101">
        <w:rPr>
          <w:b/>
          <w:bCs/>
          <w:color w:val="000000"/>
          <w:spacing w:val="4"/>
          <w:sz w:val="28"/>
          <w:szCs w:val="28"/>
        </w:rPr>
        <w:t>Глава 6. Общие положения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842D59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8.</w:t>
      </w:r>
      <w:r w:rsidR="003471DD" w:rsidRPr="00A23101">
        <w:rPr>
          <w:sz w:val="28"/>
          <w:szCs w:val="28"/>
        </w:rPr>
        <w:t> </w:t>
      </w:r>
      <w:r w:rsidR="00842D59">
        <w:rPr>
          <w:sz w:val="28"/>
          <w:szCs w:val="28"/>
        </w:rPr>
        <w:t>У</w:t>
      </w:r>
      <w:r w:rsidR="004B5A19">
        <w:rPr>
          <w:sz w:val="28"/>
          <w:szCs w:val="28"/>
        </w:rPr>
        <w:t>правление по академической деятельностью</w:t>
      </w:r>
      <w:r w:rsidR="003F4AAA">
        <w:rPr>
          <w:sz w:val="28"/>
          <w:szCs w:val="28"/>
        </w:rPr>
        <w:t xml:space="preserve"> (далее -</w:t>
      </w:r>
      <w:r w:rsidR="005C68A0">
        <w:rPr>
          <w:sz w:val="28"/>
          <w:szCs w:val="28"/>
          <w:lang w:val="kk-KZ"/>
        </w:rPr>
        <w:t xml:space="preserve"> </w:t>
      </w:r>
      <w:r w:rsidR="003F4AAA">
        <w:rPr>
          <w:sz w:val="28"/>
          <w:szCs w:val="28"/>
        </w:rPr>
        <w:t>УАД)</w:t>
      </w:r>
      <w:r w:rsidR="004B5A19">
        <w:rPr>
          <w:sz w:val="28"/>
          <w:szCs w:val="28"/>
        </w:rPr>
        <w:t xml:space="preserve"> </w:t>
      </w:r>
      <w:r w:rsidR="00446830" w:rsidRPr="00A23101">
        <w:rPr>
          <w:sz w:val="28"/>
          <w:szCs w:val="28"/>
        </w:rPr>
        <w:t xml:space="preserve">является </w:t>
      </w:r>
      <w:r w:rsidRPr="00A23101">
        <w:rPr>
          <w:sz w:val="28"/>
          <w:szCs w:val="28"/>
        </w:rPr>
        <w:t xml:space="preserve">структурным подразделением КРУ им. А.Байтурсынова. 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9.</w:t>
      </w:r>
      <w:r w:rsidR="003E27D1" w:rsidRPr="00A23101">
        <w:rPr>
          <w:sz w:val="28"/>
          <w:szCs w:val="28"/>
        </w:rPr>
        <w:t> </w:t>
      </w:r>
      <w:r w:rsidR="004B5A19">
        <w:rPr>
          <w:sz w:val="28"/>
          <w:szCs w:val="28"/>
        </w:rPr>
        <w:t>У</w:t>
      </w:r>
      <w:r w:rsidR="003F4AAA">
        <w:rPr>
          <w:sz w:val="28"/>
          <w:szCs w:val="28"/>
        </w:rPr>
        <w:t>АД</w:t>
      </w:r>
      <w:r w:rsidR="004B5A19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создается, реорганизуется и ликвидируется </w:t>
      </w:r>
      <w:r w:rsidR="00BB4FDB" w:rsidRPr="00A23101">
        <w:rPr>
          <w:sz w:val="28"/>
          <w:szCs w:val="28"/>
        </w:rPr>
        <w:t xml:space="preserve">приказом Председателя Правления - Ректора КРУ </w:t>
      </w:r>
      <w:r w:rsidRPr="00A23101">
        <w:rPr>
          <w:sz w:val="28"/>
          <w:szCs w:val="28"/>
        </w:rPr>
        <w:t xml:space="preserve">на </w:t>
      </w:r>
      <w:r w:rsidRPr="009956E9">
        <w:rPr>
          <w:sz w:val="28"/>
          <w:szCs w:val="28"/>
        </w:rPr>
        <w:t xml:space="preserve">основании решения </w:t>
      </w:r>
      <w:r w:rsidR="00446830" w:rsidRPr="009956E9">
        <w:rPr>
          <w:sz w:val="28"/>
          <w:szCs w:val="28"/>
        </w:rPr>
        <w:t>С</w:t>
      </w:r>
      <w:r w:rsidRPr="009956E9">
        <w:rPr>
          <w:sz w:val="28"/>
          <w:szCs w:val="28"/>
        </w:rPr>
        <w:t xml:space="preserve">овета директоров </w:t>
      </w:r>
      <w:r w:rsidR="00BB4FDB" w:rsidRPr="009956E9">
        <w:rPr>
          <w:sz w:val="28"/>
          <w:szCs w:val="28"/>
        </w:rPr>
        <w:t>об утверждении организационной структуры управления Университета</w:t>
      </w:r>
      <w:r w:rsidRPr="009956E9">
        <w:rPr>
          <w:sz w:val="28"/>
          <w:szCs w:val="28"/>
        </w:rPr>
        <w:t>.</w:t>
      </w:r>
    </w:p>
    <w:p w:rsidR="00842D59" w:rsidRPr="00200F60" w:rsidRDefault="00C576B1" w:rsidP="00842D59">
      <w:pPr>
        <w:ind w:firstLine="561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10.</w:t>
      </w:r>
      <w:r w:rsidR="003471DD" w:rsidRPr="00A23101">
        <w:rPr>
          <w:sz w:val="28"/>
          <w:szCs w:val="28"/>
        </w:rPr>
        <w:t> </w:t>
      </w:r>
      <w:r w:rsidR="003F4AAA">
        <w:rPr>
          <w:sz w:val="28"/>
          <w:szCs w:val="28"/>
        </w:rPr>
        <w:t>УАД</w:t>
      </w:r>
      <w:r w:rsidR="004B5A19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в соответствии с организационной структурой </w:t>
      </w:r>
      <w:r w:rsidR="00840BF2" w:rsidRPr="00A23101">
        <w:rPr>
          <w:sz w:val="28"/>
          <w:szCs w:val="28"/>
        </w:rPr>
        <w:t xml:space="preserve">Университета </w:t>
      </w:r>
      <w:r w:rsidRPr="00A23101">
        <w:rPr>
          <w:sz w:val="28"/>
          <w:szCs w:val="28"/>
        </w:rPr>
        <w:t xml:space="preserve">подчиняется </w:t>
      </w:r>
      <w:r w:rsidR="00842D59" w:rsidRPr="00200F60">
        <w:rPr>
          <w:sz w:val="28"/>
          <w:szCs w:val="28"/>
        </w:rPr>
        <w:t>проректору по академическим вопросам.</w:t>
      </w:r>
    </w:p>
    <w:p w:rsidR="00C576B1" w:rsidRPr="00A23101" w:rsidRDefault="009956E9" w:rsidP="009956E9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847893" w:rsidRPr="00A23101">
        <w:rPr>
          <w:sz w:val="28"/>
          <w:szCs w:val="28"/>
        </w:rPr>
        <w:t xml:space="preserve">Свою деятельность </w:t>
      </w:r>
      <w:r w:rsidR="003F4AAA">
        <w:rPr>
          <w:sz w:val="28"/>
          <w:szCs w:val="28"/>
        </w:rPr>
        <w:t xml:space="preserve">УАД </w:t>
      </w:r>
      <w:r w:rsidR="00C576B1" w:rsidRPr="00A23101">
        <w:rPr>
          <w:sz w:val="28"/>
          <w:szCs w:val="28"/>
        </w:rPr>
        <w:t>организует в соответствии с действующим законодательством РК, нормативными документами и методическими материал</w:t>
      </w:r>
      <w:r w:rsidR="004B5A19">
        <w:rPr>
          <w:sz w:val="28"/>
          <w:szCs w:val="28"/>
        </w:rPr>
        <w:t>ами по направлению деятельности</w:t>
      </w:r>
      <w:r w:rsidR="00C576B1" w:rsidRPr="00A23101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 и настоящим Положением.</w:t>
      </w:r>
    </w:p>
    <w:p w:rsidR="00C576B1" w:rsidRPr="00A23101" w:rsidRDefault="009956E9" w:rsidP="003F4AAA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561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3F4AAA">
        <w:rPr>
          <w:sz w:val="28"/>
          <w:szCs w:val="28"/>
        </w:rPr>
        <w:t>начальника УАД</w:t>
      </w:r>
      <w:r w:rsidR="00C576B1" w:rsidRPr="00A23101">
        <w:rPr>
          <w:sz w:val="28"/>
          <w:szCs w:val="28"/>
        </w:rPr>
        <w:t xml:space="preserve"> и других работников </w:t>
      </w:r>
      <w:r w:rsidR="003F4AAA">
        <w:rPr>
          <w:sz w:val="28"/>
          <w:szCs w:val="28"/>
        </w:rPr>
        <w:t>структурных подразделений УАД (</w:t>
      </w:r>
      <w:r w:rsidR="003F4AAA" w:rsidRPr="009F2675">
        <w:rPr>
          <w:color w:val="000000"/>
          <w:sz w:val="28"/>
          <w:szCs w:val="28"/>
        </w:rPr>
        <w:t xml:space="preserve">отдела образовательных программ </w:t>
      </w:r>
      <w:r w:rsidR="003F4AAA">
        <w:rPr>
          <w:color w:val="000000"/>
          <w:sz w:val="28"/>
          <w:szCs w:val="28"/>
        </w:rPr>
        <w:t>и</w:t>
      </w:r>
      <w:r w:rsidR="003F4AAA" w:rsidRPr="009F2675">
        <w:rPr>
          <w:color w:val="000000"/>
          <w:sz w:val="28"/>
          <w:szCs w:val="28"/>
        </w:rPr>
        <w:t xml:space="preserve"> отдела организации и планирования учебного процесса</w:t>
      </w:r>
      <w:r w:rsidR="003F4AAA">
        <w:rPr>
          <w:color w:val="000000"/>
          <w:sz w:val="28"/>
          <w:szCs w:val="28"/>
        </w:rPr>
        <w:t>)</w:t>
      </w:r>
      <w:r w:rsidR="003F4AAA" w:rsidRPr="009F2675">
        <w:rPr>
          <w:color w:val="000000"/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 xml:space="preserve">регламентируются должностными инструкциями, утверждаемыми </w:t>
      </w:r>
      <w:r w:rsidR="00446830" w:rsidRPr="00A23101">
        <w:rPr>
          <w:sz w:val="28"/>
          <w:szCs w:val="28"/>
        </w:rPr>
        <w:t>приказом Председателя Правления-</w:t>
      </w:r>
      <w:r w:rsidR="00C576B1" w:rsidRPr="00A23101">
        <w:rPr>
          <w:sz w:val="28"/>
          <w:szCs w:val="28"/>
        </w:rPr>
        <w:t>Ректор</w:t>
      </w:r>
      <w:r w:rsidR="007D24DA" w:rsidRPr="00A23101">
        <w:rPr>
          <w:sz w:val="28"/>
          <w:szCs w:val="28"/>
        </w:rPr>
        <w:t>а</w:t>
      </w:r>
      <w:r w:rsidR="00C576B1" w:rsidRPr="00A23101">
        <w:rPr>
          <w:sz w:val="28"/>
          <w:szCs w:val="28"/>
        </w:rPr>
        <w:t xml:space="preserve">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ниверситета.</w:t>
      </w:r>
    </w:p>
    <w:p w:rsidR="00C576B1" w:rsidRPr="00A23101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t xml:space="preserve">Глава 7. Описание деятельности </w:t>
      </w:r>
    </w:p>
    <w:p w:rsidR="00C576B1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>труктура и основная цель подразделения</w:t>
      </w:r>
    </w:p>
    <w:p w:rsidR="00A23101" w:rsidRPr="00A23101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:rsidR="00AB6AED" w:rsidRPr="00132948" w:rsidRDefault="00C576B1" w:rsidP="00AB6AED">
      <w:pPr>
        <w:ind w:firstLine="561"/>
        <w:jc w:val="both"/>
        <w:rPr>
          <w:sz w:val="28"/>
          <w:szCs w:val="28"/>
        </w:rPr>
      </w:pPr>
      <w:r w:rsidRPr="00A23101">
        <w:rPr>
          <w:bCs/>
          <w:sz w:val="28"/>
          <w:szCs w:val="28"/>
        </w:rPr>
        <w:t>1</w:t>
      </w:r>
      <w:r w:rsidR="009956E9">
        <w:rPr>
          <w:bCs/>
          <w:sz w:val="28"/>
          <w:szCs w:val="28"/>
        </w:rPr>
        <w:t>3</w:t>
      </w:r>
      <w:r w:rsidRPr="00A23101">
        <w:rPr>
          <w:bCs/>
          <w:sz w:val="28"/>
          <w:szCs w:val="28"/>
        </w:rPr>
        <w:t>.</w:t>
      </w:r>
      <w:r w:rsidR="00CD6A26" w:rsidRPr="00A23101">
        <w:rPr>
          <w:sz w:val="28"/>
          <w:szCs w:val="28"/>
        </w:rPr>
        <w:t xml:space="preserve"> </w:t>
      </w:r>
      <w:r w:rsidR="00CD6A26" w:rsidRPr="00A23101">
        <w:rPr>
          <w:bCs/>
          <w:sz w:val="28"/>
          <w:szCs w:val="28"/>
        </w:rPr>
        <w:t xml:space="preserve">Основная цель </w:t>
      </w:r>
      <w:r w:rsidR="00AB6AED">
        <w:rPr>
          <w:bCs/>
          <w:sz w:val="28"/>
          <w:szCs w:val="28"/>
        </w:rPr>
        <w:t>УАД</w:t>
      </w:r>
      <w:r w:rsidR="00CD6A26" w:rsidRPr="00A23101">
        <w:rPr>
          <w:sz w:val="28"/>
          <w:szCs w:val="28"/>
        </w:rPr>
        <w:t xml:space="preserve"> – </w:t>
      </w:r>
      <w:r w:rsidR="00AB6AED" w:rsidRPr="00A123BF">
        <w:rPr>
          <w:sz w:val="28"/>
          <w:szCs w:val="28"/>
        </w:rPr>
        <w:t xml:space="preserve">координация и организация деятельности по планированию, организации, управлению, контролю и совершенствованию </w:t>
      </w:r>
      <w:r w:rsidR="00AB6AED" w:rsidRPr="00A123BF">
        <w:rPr>
          <w:sz w:val="28"/>
          <w:szCs w:val="28"/>
        </w:rPr>
        <w:lastRenderedPageBreak/>
        <w:t>образовательного процесса, учебно-методической работы университета, повышение качества предоставления образовательных услуг.</w:t>
      </w:r>
      <w:r w:rsidR="00AB6AED">
        <w:rPr>
          <w:sz w:val="28"/>
          <w:szCs w:val="28"/>
        </w:rPr>
        <w:t xml:space="preserve">  </w:t>
      </w:r>
    </w:p>
    <w:p w:rsidR="00C576B1" w:rsidRPr="00A23101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782897" w:rsidRPr="00A23101">
        <w:rPr>
          <w:sz w:val="28"/>
          <w:szCs w:val="28"/>
        </w:rPr>
        <w:t xml:space="preserve">Структура, состав и штатная численность </w:t>
      </w:r>
      <w:r w:rsidR="00AB6AED">
        <w:rPr>
          <w:sz w:val="28"/>
          <w:szCs w:val="28"/>
        </w:rPr>
        <w:t>УАД</w:t>
      </w:r>
      <w:r w:rsidR="00782897" w:rsidRPr="00A23101">
        <w:rPr>
          <w:sz w:val="28"/>
          <w:szCs w:val="28"/>
        </w:rPr>
        <w:t xml:space="preserve"> 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782897" w:rsidRPr="00A23101" w:rsidRDefault="00782897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:rsidR="00A23101" w:rsidRPr="00A23101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5</w:t>
      </w:r>
      <w:r w:rsidRPr="00A23101">
        <w:rPr>
          <w:sz w:val="28"/>
          <w:szCs w:val="28"/>
        </w:rPr>
        <w:t xml:space="preserve">. Основные задачи </w:t>
      </w:r>
      <w:r w:rsidR="005C68A0">
        <w:rPr>
          <w:sz w:val="28"/>
          <w:szCs w:val="28"/>
          <w:lang w:val="kk-KZ"/>
        </w:rPr>
        <w:t>УАД</w:t>
      </w:r>
      <w:r w:rsidR="00FF4ADD">
        <w:rPr>
          <w:sz w:val="28"/>
          <w:szCs w:val="28"/>
        </w:rPr>
        <w:t xml:space="preserve"> в рамках </w:t>
      </w:r>
      <w:r w:rsidR="00FF4ADD" w:rsidRPr="00FF4ADD">
        <w:rPr>
          <w:sz w:val="28"/>
          <w:szCs w:val="28"/>
        </w:rPr>
        <w:t>систем</w:t>
      </w:r>
      <w:r w:rsidR="00FF4ADD">
        <w:rPr>
          <w:sz w:val="28"/>
          <w:szCs w:val="28"/>
        </w:rPr>
        <w:t>ы</w:t>
      </w:r>
      <w:r w:rsidR="0021191C">
        <w:rPr>
          <w:sz w:val="28"/>
          <w:szCs w:val="28"/>
        </w:rPr>
        <w:t xml:space="preserve"> обеспечения качества </w:t>
      </w:r>
      <w:r w:rsidR="0021191C">
        <w:rPr>
          <w:sz w:val="28"/>
          <w:szCs w:val="28"/>
          <w:lang w:val="kk-KZ"/>
        </w:rPr>
        <w:t>У</w:t>
      </w:r>
      <w:proofErr w:type="spellStart"/>
      <w:r w:rsidR="00FF4ADD" w:rsidRPr="00FF4ADD">
        <w:rPr>
          <w:sz w:val="28"/>
          <w:szCs w:val="28"/>
        </w:rPr>
        <w:t>ниверситета</w:t>
      </w:r>
      <w:proofErr w:type="spellEnd"/>
      <w:r w:rsidRPr="00A23101">
        <w:rPr>
          <w:sz w:val="28"/>
          <w:szCs w:val="28"/>
        </w:rPr>
        <w:t>:</w:t>
      </w:r>
    </w:p>
    <w:p w:rsidR="008A02EE" w:rsidRDefault="00AB6AED" w:rsidP="008A02EE">
      <w:pPr>
        <w:widowControl w:val="0"/>
        <w:numPr>
          <w:ilvl w:val="0"/>
          <w:numId w:val="9"/>
        </w:numPr>
        <w:shd w:val="clear" w:color="auto" w:fill="FFFFFF"/>
        <w:tabs>
          <w:tab w:val="num" w:pos="568"/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ф</w:t>
      </w:r>
      <w:r w:rsidRPr="00E3293B">
        <w:rPr>
          <w:color w:val="000000"/>
          <w:sz w:val="28"/>
          <w:szCs w:val="28"/>
          <w:shd w:val="clear" w:color="auto" w:fill="FFFFFF"/>
        </w:rPr>
        <w:t>ормирование и реализация академической политики вуза;</w:t>
      </w:r>
    </w:p>
    <w:p w:rsidR="00AB6AED" w:rsidRPr="008A02EE" w:rsidRDefault="00AB6AED" w:rsidP="008A02EE">
      <w:pPr>
        <w:widowControl w:val="0"/>
        <w:numPr>
          <w:ilvl w:val="0"/>
          <w:numId w:val="9"/>
        </w:numPr>
        <w:shd w:val="clear" w:color="auto" w:fill="FFFFFF"/>
        <w:tabs>
          <w:tab w:val="num" w:pos="568"/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A02EE">
        <w:rPr>
          <w:color w:val="000000"/>
          <w:sz w:val="28"/>
          <w:szCs w:val="28"/>
          <w:shd w:val="clear" w:color="auto" w:fill="FFFFFF"/>
        </w:rPr>
        <w:t>обеспечение соблюдения требований ГОСО в процессе разработки и реализации образовательных программ;</w:t>
      </w:r>
    </w:p>
    <w:p w:rsidR="00AB6AED" w:rsidRPr="00E3293B" w:rsidRDefault="00AB6AED" w:rsidP="008A02EE">
      <w:pPr>
        <w:widowControl w:val="0"/>
        <w:numPr>
          <w:ilvl w:val="0"/>
          <w:numId w:val="9"/>
        </w:numPr>
        <w:shd w:val="clear" w:color="auto" w:fill="FFFFFF"/>
        <w:tabs>
          <w:tab w:val="num" w:pos="568"/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</w:t>
      </w:r>
      <w:r w:rsidRPr="00E3293B">
        <w:rPr>
          <w:color w:val="000000"/>
          <w:sz w:val="28"/>
          <w:szCs w:val="28"/>
          <w:shd w:val="clear" w:color="auto" w:fill="FFFFFF"/>
        </w:rPr>
        <w:t xml:space="preserve">существление </w:t>
      </w:r>
      <w:r>
        <w:rPr>
          <w:color w:val="000000"/>
          <w:sz w:val="28"/>
          <w:szCs w:val="28"/>
          <w:shd w:val="clear" w:color="auto" w:fill="FFFFFF"/>
        </w:rPr>
        <w:t xml:space="preserve">перспективного и </w:t>
      </w:r>
      <w:r w:rsidRPr="00E3293B">
        <w:rPr>
          <w:color w:val="000000"/>
          <w:sz w:val="28"/>
          <w:szCs w:val="28"/>
          <w:shd w:val="clear" w:color="auto" w:fill="FFFFFF"/>
        </w:rPr>
        <w:t>текущ</w:t>
      </w:r>
      <w:r>
        <w:rPr>
          <w:color w:val="000000"/>
          <w:sz w:val="28"/>
          <w:szCs w:val="28"/>
          <w:shd w:val="clear" w:color="auto" w:fill="FFFFFF"/>
        </w:rPr>
        <w:t>его</w:t>
      </w:r>
      <w:r w:rsidRPr="00E3293B">
        <w:rPr>
          <w:color w:val="000000"/>
          <w:sz w:val="28"/>
          <w:szCs w:val="28"/>
          <w:shd w:val="clear" w:color="auto" w:fill="FFFFFF"/>
        </w:rPr>
        <w:t xml:space="preserve"> планировани</w:t>
      </w:r>
      <w:r>
        <w:rPr>
          <w:color w:val="000000"/>
          <w:sz w:val="28"/>
          <w:szCs w:val="28"/>
          <w:shd w:val="clear" w:color="auto" w:fill="FFFFFF"/>
        </w:rPr>
        <w:t>я</w:t>
      </w:r>
      <w:r w:rsidRPr="00E3293B">
        <w:rPr>
          <w:color w:val="000000"/>
          <w:sz w:val="28"/>
          <w:szCs w:val="28"/>
          <w:shd w:val="clear" w:color="auto" w:fill="FFFFFF"/>
        </w:rPr>
        <w:t xml:space="preserve"> учебного процесса;</w:t>
      </w:r>
    </w:p>
    <w:p w:rsidR="00AB6AED" w:rsidRPr="00E3293B" w:rsidRDefault="00AB6AED" w:rsidP="008A02EE">
      <w:pPr>
        <w:widowControl w:val="0"/>
        <w:numPr>
          <w:ilvl w:val="0"/>
          <w:numId w:val="9"/>
        </w:numPr>
        <w:shd w:val="clear" w:color="auto" w:fill="FFFFFF"/>
        <w:tabs>
          <w:tab w:val="num" w:pos="568"/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</w:t>
      </w:r>
      <w:r w:rsidRPr="00E3293B">
        <w:rPr>
          <w:color w:val="000000"/>
          <w:sz w:val="28"/>
          <w:szCs w:val="28"/>
          <w:shd w:val="clear" w:color="auto" w:fill="FFFFFF"/>
        </w:rPr>
        <w:t>рганизация и управление учебным процессом на основе кредитной технологии обучения по всем уровням образования;</w:t>
      </w:r>
    </w:p>
    <w:p w:rsidR="00AB6AED" w:rsidRDefault="00AB6AED" w:rsidP="008A02EE">
      <w:pPr>
        <w:widowControl w:val="0"/>
        <w:numPr>
          <w:ilvl w:val="0"/>
          <w:numId w:val="9"/>
        </w:numPr>
        <w:shd w:val="clear" w:color="auto" w:fill="FFFFFF"/>
        <w:tabs>
          <w:tab w:val="num" w:pos="568"/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</w:t>
      </w:r>
      <w:r w:rsidRPr="00E3293B">
        <w:rPr>
          <w:color w:val="000000"/>
          <w:sz w:val="28"/>
          <w:szCs w:val="28"/>
          <w:shd w:val="clear" w:color="auto" w:fill="FFFFFF"/>
        </w:rPr>
        <w:t>рганизация и управление процессами формирования педагогической нагрузки ППС;</w:t>
      </w:r>
    </w:p>
    <w:p w:rsidR="00AB6AED" w:rsidRPr="00E3293B" w:rsidRDefault="00AB6AED" w:rsidP="008A02EE">
      <w:pPr>
        <w:widowControl w:val="0"/>
        <w:numPr>
          <w:ilvl w:val="0"/>
          <w:numId w:val="9"/>
        </w:numPr>
        <w:shd w:val="clear" w:color="auto" w:fill="FFFFFF"/>
        <w:tabs>
          <w:tab w:val="num" w:pos="568"/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</w:t>
      </w:r>
      <w:r w:rsidRPr="00E3293B">
        <w:rPr>
          <w:color w:val="000000"/>
          <w:sz w:val="28"/>
          <w:szCs w:val="28"/>
          <w:shd w:val="clear" w:color="auto" w:fill="FFFFFF"/>
        </w:rPr>
        <w:t>азработка предложений по совершенствованию организации учебного процесса и совершенствованию методов управления учебным процессом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6</w:t>
      </w:r>
      <w:r w:rsidRPr="00A23101">
        <w:rPr>
          <w:sz w:val="28"/>
          <w:szCs w:val="28"/>
        </w:rPr>
        <w:t xml:space="preserve">. Функции </w:t>
      </w:r>
      <w:r w:rsidR="00057D33">
        <w:rPr>
          <w:sz w:val="28"/>
          <w:szCs w:val="28"/>
          <w:lang w:val="kk-KZ"/>
        </w:rPr>
        <w:t>УАД</w:t>
      </w:r>
      <w:r w:rsidRPr="00A23101">
        <w:rPr>
          <w:sz w:val="28"/>
          <w:szCs w:val="28"/>
        </w:rPr>
        <w:t>:</w:t>
      </w:r>
    </w:p>
    <w:p w:rsidR="00AB6AED" w:rsidRDefault="00057D33" w:rsidP="00AB6AED">
      <w:pPr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координация</w:t>
      </w:r>
      <w:r w:rsidR="00AB6AED">
        <w:rPr>
          <w:sz w:val="28"/>
          <w:szCs w:val="28"/>
        </w:rPr>
        <w:t xml:space="preserve"> </w:t>
      </w:r>
      <w:r w:rsidR="00AB6AED" w:rsidRPr="00662DC5">
        <w:rPr>
          <w:sz w:val="28"/>
          <w:szCs w:val="28"/>
        </w:rPr>
        <w:t>деятельност</w:t>
      </w:r>
      <w:r>
        <w:rPr>
          <w:sz w:val="28"/>
          <w:szCs w:val="28"/>
        </w:rPr>
        <w:t xml:space="preserve">и </w:t>
      </w:r>
      <w:r w:rsidR="00AB6AED">
        <w:rPr>
          <w:sz w:val="28"/>
          <w:szCs w:val="28"/>
        </w:rPr>
        <w:t>структурных</w:t>
      </w:r>
      <w:r w:rsidR="00AB6AED" w:rsidRPr="00662DC5">
        <w:rPr>
          <w:sz w:val="28"/>
          <w:szCs w:val="28"/>
        </w:rPr>
        <w:t xml:space="preserve"> подразделений по вопросам планирования </w:t>
      </w:r>
      <w:r w:rsidR="00AB6AED">
        <w:rPr>
          <w:sz w:val="28"/>
          <w:szCs w:val="28"/>
        </w:rPr>
        <w:t xml:space="preserve">и организации </w:t>
      </w:r>
      <w:r w:rsidR="00AB6AED" w:rsidRPr="00662DC5">
        <w:rPr>
          <w:sz w:val="28"/>
          <w:szCs w:val="28"/>
        </w:rPr>
        <w:t>учебного процесса;</w:t>
      </w:r>
      <w:r w:rsidR="00AB6AED">
        <w:rPr>
          <w:sz w:val="28"/>
          <w:szCs w:val="28"/>
        </w:rPr>
        <w:t xml:space="preserve"> разработку</w:t>
      </w:r>
      <w:r w:rsidR="00AB6AED" w:rsidRPr="00662DC5">
        <w:rPr>
          <w:sz w:val="28"/>
          <w:szCs w:val="28"/>
        </w:rPr>
        <w:t xml:space="preserve"> </w:t>
      </w:r>
      <w:r w:rsidR="00AB6AED">
        <w:rPr>
          <w:sz w:val="28"/>
          <w:szCs w:val="28"/>
        </w:rPr>
        <w:t xml:space="preserve">образовательных программ и их </w:t>
      </w:r>
      <w:r w:rsidR="00AB6AED" w:rsidRPr="00662DC5">
        <w:rPr>
          <w:sz w:val="28"/>
          <w:szCs w:val="28"/>
        </w:rPr>
        <w:t>у</w:t>
      </w:r>
      <w:r w:rsidR="0021191C">
        <w:rPr>
          <w:sz w:val="28"/>
          <w:szCs w:val="28"/>
        </w:rPr>
        <w:t>чебно-методического</w:t>
      </w:r>
      <w:r w:rsidR="00AB6AED">
        <w:rPr>
          <w:sz w:val="28"/>
          <w:szCs w:val="28"/>
        </w:rPr>
        <w:t xml:space="preserve"> </w:t>
      </w:r>
      <w:r w:rsidR="0021191C">
        <w:rPr>
          <w:sz w:val="28"/>
          <w:szCs w:val="28"/>
        </w:rPr>
        <w:t>обеспечения</w:t>
      </w:r>
      <w:r w:rsidR="00AB6AED" w:rsidRPr="00662DC5">
        <w:rPr>
          <w:sz w:val="28"/>
          <w:szCs w:val="28"/>
        </w:rPr>
        <w:t>;</w:t>
      </w:r>
    </w:p>
    <w:p w:rsidR="00AB6AED" w:rsidRPr="00905534" w:rsidRDefault="00057D33" w:rsidP="00AB6AED">
      <w:pPr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разработка</w:t>
      </w:r>
      <w:r w:rsidR="00AB6AED">
        <w:rPr>
          <w:color w:val="000000"/>
          <w:sz w:val="28"/>
          <w:szCs w:val="28"/>
          <w:shd w:val="clear" w:color="auto" w:fill="FFFFFF"/>
        </w:rPr>
        <w:t xml:space="preserve"> </w:t>
      </w:r>
      <w:r w:rsidR="00AB6AED" w:rsidRPr="00A123BF">
        <w:rPr>
          <w:color w:val="000000"/>
          <w:sz w:val="28"/>
          <w:szCs w:val="28"/>
          <w:shd w:val="clear" w:color="auto" w:fill="FFFFFF"/>
        </w:rPr>
        <w:t>внутренни</w:t>
      </w:r>
      <w:r w:rsidR="00AB6AED">
        <w:rPr>
          <w:color w:val="000000"/>
          <w:sz w:val="28"/>
          <w:szCs w:val="28"/>
          <w:shd w:val="clear" w:color="auto" w:fill="FFFFFF"/>
        </w:rPr>
        <w:t>е нормативные</w:t>
      </w:r>
      <w:r w:rsidR="00AB6AED" w:rsidRPr="00A123BF">
        <w:rPr>
          <w:color w:val="000000"/>
          <w:sz w:val="28"/>
          <w:szCs w:val="28"/>
          <w:shd w:val="clear" w:color="auto" w:fill="FFFFFF"/>
        </w:rPr>
        <w:t xml:space="preserve"> и инструктивны</w:t>
      </w:r>
      <w:r w:rsidR="00AB6AED">
        <w:rPr>
          <w:color w:val="000000"/>
          <w:sz w:val="28"/>
          <w:szCs w:val="28"/>
          <w:shd w:val="clear" w:color="auto" w:fill="FFFFFF"/>
        </w:rPr>
        <w:t>е</w:t>
      </w:r>
      <w:r w:rsidR="00AB6AED" w:rsidRPr="00A123BF">
        <w:rPr>
          <w:color w:val="000000"/>
          <w:sz w:val="28"/>
          <w:szCs w:val="28"/>
          <w:shd w:val="clear" w:color="auto" w:fill="FFFFFF"/>
        </w:rPr>
        <w:t xml:space="preserve"> материал</w:t>
      </w:r>
      <w:r w:rsidR="00AB6AED">
        <w:rPr>
          <w:color w:val="000000"/>
          <w:sz w:val="28"/>
          <w:szCs w:val="28"/>
          <w:shd w:val="clear" w:color="auto" w:fill="FFFFFF"/>
        </w:rPr>
        <w:t>ы</w:t>
      </w:r>
      <w:r w:rsidR="00AB6AED" w:rsidRPr="00A123BF">
        <w:rPr>
          <w:color w:val="000000"/>
          <w:sz w:val="28"/>
          <w:szCs w:val="28"/>
          <w:shd w:val="clear" w:color="auto" w:fill="FFFFFF"/>
        </w:rPr>
        <w:t>, направленны</w:t>
      </w:r>
      <w:r w:rsidR="00AB6AED">
        <w:rPr>
          <w:color w:val="000000"/>
          <w:sz w:val="28"/>
          <w:szCs w:val="28"/>
          <w:shd w:val="clear" w:color="auto" w:fill="FFFFFF"/>
        </w:rPr>
        <w:t>е</w:t>
      </w:r>
      <w:r w:rsidR="00AB6AED" w:rsidRPr="00A123BF">
        <w:rPr>
          <w:color w:val="000000"/>
          <w:sz w:val="28"/>
          <w:szCs w:val="28"/>
          <w:shd w:val="clear" w:color="auto" w:fill="FFFFFF"/>
        </w:rPr>
        <w:t xml:space="preserve"> на совершенствование планирования и организации учебного процесса;</w:t>
      </w:r>
    </w:p>
    <w:p w:rsidR="00AB6AED" w:rsidRPr="00B24B26" w:rsidRDefault="00057D33" w:rsidP="00AB6AED">
      <w:pPr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координация</w:t>
      </w:r>
      <w:r w:rsidR="00AB6AED">
        <w:rPr>
          <w:color w:val="000000"/>
          <w:sz w:val="28"/>
          <w:szCs w:val="28"/>
          <w:shd w:val="clear" w:color="auto" w:fill="FFFFFF"/>
        </w:rPr>
        <w:t xml:space="preserve"> </w:t>
      </w:r>
      <w:r w:rsidR="00AB6AED" w:rsidRPr="00A123BF">
        <w:rPr>
          <w:color w:val="000000"/>
          <w:sz w:val="28"/>
          <w:szCs w:val="28"/>
          <w:shd w:val="clear" w:color="auto" w:fill="FFFFFF"/>
        </w:rPr>
        <w:t>разработк</w:t>
      </w:r>
      <w:r w:rsidR="00AB6AED">
        <w:rPr>
          <w:color w:val="000000"/>
          <w:sz w:val="28"/>
          <w:szCs w:val="28"/>
          <w:shd w:val="clear" w:color="auto" w:fill="FFFFFF"/>
        </w:rPr>
        <w:t>у</w:t>
      </w:r>
      <w:r w:rsidR="00AB6AED" w:rsidRPr="00A123BF">
        <w:rPr>
          <w:color w:val="000000"/>
          <w:sz w:val="28"/>
          <w:szCs w:val="28"/>
          <w:shd w:val="clear" w:color="auto" w:fill="FFFFFF"/>
        </w:rPr>
        <w:t xml:space="preserve"> образовательных программ, их корректировк</w:t>
      </w:r>
      <w:r w:rsidR="00AB6AED">
        <w:rPr>
          <w:color w:val="000000"/>
          <w:sz w:val="28"/>
          <w:szCs w:val="28"/>
          <w:shd w:val="clear" w:color="auto" w:fill="FFFFFF"/>
        </w:rPr>
        <w:t>у, актуализацию</w:t>
      </w:r>
      <w:r w:rsidR="00AB6AED" w:rsidRPr="00A123BF">
        <w:rPr>
          <w:color w:val="000000"/>
          <w:sz w:val="28"/>
          <w:szCs w:val="28"/>
          <w:shd w:val="clear" w:color="auto" w:fill="FFFFFF"/>
        </w:rPr>
        <w:t xml:space="preserve"> и совершенствовани</w:t>
      </w:r>
      <w:r w:rsidR="00AB6AED">
        <w:rPr>
          <w:color w:val="000000"/>
          <w:sz w:val="28"/>
          <w:szCs w:val="28"/>
          <w:shd w:val="clear" w:color="auto" w:fill="FFFFFF"/>
        </w:rPr>
        <w:t>е</w:t>
      </w:r>
      <w:r w:rsidR="00AB6AED" w:rsidRPr="00A123BF">
        <w:rPr>
          <w:color w:val="000000"/>
          <w:sz w:val="28"/>
          <w:szCs w:val="28"/>
          <w:shd w:val="clear" w:color="auto" w:fill="FFFFFF"/>
        </w:rPr>
        <w:t xml:space="preserve"> в соответствии с требованиями </w:t>
      </w:r>
      <w:r w:rsidR="00AB6AED">
        <w:rPr>
          <w:color w:val="000000"/>
          <w:sz w:val="28"/>
          <w:szCs w:val="28"/>
          <w:shd w:val="clear" w:color="auto" w:fill="FFFFFF"/>
        </w:rPr>
        <w:t xml:space="preserve">нормативных и правовых актов </w:t>
      </w:r>
      <w:r w:rsidR="00AB6AED" w:rsidRPr="00A123BF">
        <w:rPr>
          <w:color w:val="000000"/>
          <w:sz w:val="28"/>
          <w:szCs w:val="28"/>
          <w:shd w:val="clear" w:color="auto" w:fill="FFFFFF"/>
        </w:rPr>
        <w:t>в рамках кредитной технологии обучения, професс</w:t>
      </w:r>
      <w:r w:rsidR="0021191C">
        <w:rPr>
          <w:color w:val="000000"/>
          <w:sz w:val="28"/>
          <w:szCs w:val="28"/>
          <w:shd w:val="clear" w:color="auto" w:fill="FFFFFF"/>
        </w:rPr>
        <w:t>иональных стандартов и запросов</w:t>
      </w:r>
      <w:r w:rsidR="00AB6AED" w:rsidRPr="00A123BF">
        <w:rPr>
          <w:color w:val="000000"/>
          <w:sz w:val="28"/>
          <w:szCs w:val="28"/>
          <w:shd w:val="clear" w:color="auto" w:fill="FFFFFF"/>
        </w:rPr>
        <w:t xml:space="preserve"> работодателей</w:t>
      </w:r>
      <w:r w:rsidR="00AB6AED">
        <w:rPr>
          <w:color w:val="000000"/>
          <w:sz w:val="28"/>
          <w:szCs w:val="28"/>
          <w:shd w:val="clear" w:color="auto" w:fill="FFFFFF"/>
        </w:rPr>
        <w:t>;</w:t>
      </w:r>
    </w:p>
    <w:p w:rsidR="00AB6AED" w:rsidRPr="00D83E15" w:rsidRDefault="00AB6AED" w:rsidP="00AB6AED">
      <w:pPr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</w:t>
      </w:r>
      <w:r w:rsidRPr="00A123BF">
        <w:rPr>
          <w:color w:val="000000"/>
          <w:sz w:val="28"/>
          <w:szCs w:val="28"/>
          <w:shd w:val="clear" w:color="auto" w:fill="FFFFFF"/>
        </w:rPr>
        <w:t>за обеспечением качества образовательных услуг на основе внедрения современных образовательных технологий, роста научной и педагогической квалификации преподавателей, унификации и стандартизации учебного процесса на основе государственного стандарта, внедрения принципов Болонского процесса в образовательный процесс</w:t>
      </w:r>
      <w:r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AB6AED" w:rsidRPr="008E2DFC" w:rsidRDefault="00057D33" w:rsidP="00AB6AED">
      <w:pPr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координация</w:t>
      </w:r>
      <w:r w:rsidR="00AB6AED" w:rsidRPr="008E2DFC">
        <w:rPr>
          <w:sz w:val="28"/>
          <w:szCs w:val="28"/>
          <w:lang w:val="kk-KZ"/>
        </w:rPr>
        <w:t xml:space="preserve"> разработки инструктивных документов по вопросам инклюзивного образования;</w:t>
      </w:r>
    </w:p>
    <w:p w:rsidR="00AB6AED" w:rsidRDefault="00057D33" w:rsidP="00AB6AED">
      <w:pPr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координация деятельности</w:t>
      </w:r>
      <w:r w:rsidR="00AB6AED">
        <w:rPr>
          <w:sz w:val="28"/>
          <w:szCs w:val="28"/>
        </w:rPr>
        <w:t xml:space="preserve"> по организации </w:t>
      </w:r>
      <w:r w:rsidR="0021191C">
        <w:rPr>
          <w:sz w:val="28"/>
          <w:szCs w:val="28"/>
        </w:rPr>
        <w:t>сотрудничества и установлению</w:t>
      </w:r>
      <w:r w:rsidR="00AB6AED" w:rsidRPr="00503419">
        <w:rPr>
          <w:sz w:val="28"/>
          <w:szCs w:val="28"/>
        </w:rPr>
        <w:t xml:space="preserve"> договорных отношений с</w:t>
      </w:r>
      <w:r w:rsidR="00AB6AED">
        <w:rPr>
          <w:sz w:val="28"/>
          <w:szCs w:val="28"/>
        </w:rPr>
        <w:t xml:space="preserve"> </w:t>
      </w:r>
      <w:r w:rsidR="00AB6AED" w:rsidRPr="00503419">
        <w:rPr>
          <w:sz w:val="28"/>
          <w:szCs w:val="28"/>
        </w:rPr>
        <w:t xml:space="preserve">предприятиями и организациями, </w:t>
      </w:r>
      <w:r w:rsidR="00AB6AED" w:rsidRPr="00503419">
        <w:rPr>
          <w:sz w:val="28"/>
          <w:szCs w:val="28"/>
        </w:rPr>
        <w:lastRenderedPageBreak/>
        <w:t>выступающими в качестве работодателей для</w:t>
      </w:r>
      <w:r w:rsidR="00AB6AED">
        <w:rPr>
          <w:sz w:val="28"/>
          <w:szCs w:val="28"/>
        </w:rPr>
        <w:t xml:space="preserve"> </w:t>
      </w:r>
      <w:r w:rsidR="0021191C">
        <w:rPr>
          <w:sz w:val="28"/>
          <w:szCs w:val="28"/>
          <w:lang w:val="kk-KZ"/>
        </w:rPr>
        <w:t>обучающихся</w:t>
      </w:r>
      <w:r w:rsidR="0021191C">
        <w:rPr>
          <w:sz w:val="28"/>
          <w:szCs w:val="28"/>
        </w:rPr>
        <w:t xml:space="preserve"> и выпускников </w:t>
      </w:r>
      <w:r w:rsidR="0021191C">
        <w:rPr>
          <w:sz w:val="28"/>
          <w:szCs w:val="28"/>
          <w:lang w:val="kk-KZ"/>
        </w:rPr>
        <w:t>У</w:t>
      </w:r>
      <w:proofErr w:type="spellStart"/>
      <w:r w:rsidR="00AB6AED" w:rsidRPr="00503419">
        <w:rPr>
          <w:sz w:val="28"/>
          <w:szCs w:val="28"/>
        </w:rPr>
        <w:t>ниверситета</w:t>
      </w:r>
      <w:proofErr w:type="spellEnd"/>
      <w:r w:rsidR="00AB6AED">
        <w:rPr>
          <w:sz w:val="28"/>
          <w:szCs w:val="28"/>
        </w:rPr>
        <w:t>;</w:t>
      </w:r>
    </w:p>
    <w:p w:rsidR="00AB6AED" w:rsidRPr="00D83E15" w:rsidRDefault="00057D33" w:rsidP="00AB6AED">
      <w:pPr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координация деятельности</w:t>
      </w:r>
      <w:r w:rsidR="00AB6AED">
        <w:rPr>
          <w:sz w:val="28"/>
          <w:szCs w:val="28"/>
        </w:rPr>
        <w:t xml:space="preserve"> по составлению рабочих учебных планов на год по всем образовательным программам, </w:t>
      </w:r>
      <w:r w:rsidR="00AB6AED" w:rsidRPr="009568A8">
        <w:rPr>
          <w:noProof/>
          <w:sz w:val="28"/>
          <w:szCs w:val="28"/>
        </w:rPr>
        <w:t>составление расписаний учебных занятий</w:t>
      </w:r>
      <w:r w:rsidR="00AB6AED" w:rsidRPr="009568A8">
        <w:rPr>
          <w:color w:val="000000"/>
          <w:sz w:val="28"/>
          <w:szCs w:val="28"/>
        </w:rPr>
        <w:t xml:space="preserve"> и экзаменационных сессий </w:t>
      </w:r>
      <w:r w:rsidR="00AB6AED" w:rsidRPr="009568A8">
        <w:rPr>
          <w:noProof/>
          <w:sz w:val="28"/>
          <w:szCs w:val="28"/>
        </w:rPr>
        <w:t>и обеспечение контроля их выполнения, подготовк</w:t>
      </w:r>
      <w:r w:rsidR="00AB6AED">
        <w:rPr>
          <w:noProof/>
          <w:sz w:val="28"/>
          <w:szCs w:val="28"/>
        </w:rPr>
        <w:t>у</w:t>
      </w:r>
      <w:r w:rsidR="00AB6AED" w:rsidRPr="009568A8">
        <w:rPr>
          <w:noProof/>
          <w:sz w:val="28"/>
          <w:szCs w:val="28"/>
        </w:rPr>
        <w:t xml:space="preserve"> аудиторного фонда к новому учебному году и распределение</w:t>
      </w:r>
      <w:r w:rsidR="00AB6AED" w:rsidRPr="00132948">
        <w:rPr>
          <w:noProof/>
          <w:sz w:val="28"/>
          <w:szCs w:val="28"/>
        </w:rPr>
        <w:t xml:space="preserve"> его согласно расписанию,</w:t>
      </w:r>
      <w:r w:rsidR="00AB6AED" w:rsidRPr="00132948">
        <w:rPr>
          <w:color w:val="000000"/>
          <w:sz w:val="28"/>
          <w:szCs w:val="28"/>
        </w:rPr>
        <w:t xml:space="preserve"> </w:t>
      </w:r>
      <w:r w:rsidR="00AB6AED" w:rsidRPr="00132948">
        <w:rPr>
          <w:sz w:val="28"/>
          <w:szCs w:val="28"/>
          <w:lang w:val="kk-KZ"/>
        </w:rPr>
        <w:t>установление</w:t>
      </w:r>
      <w:r w:rsidR="00AB6AED" w:rsidRPr="00132948">
        <w:rPr>
          <w:sz w:val="28"/>
          <w:szCs w:val="28"/>
        </w:rPr>
        <w:t xml:space="preserve"> </w:t>
      </w:r>
      <w:r w:rsidR="00AB6AED" w:rsidRPr="00132948">
        <w:rPr>
          <w:noProof/>
          <w:sz w:val="28"/>
          <w:szCs w:val="28"/>
        </w:rPr>
        <w:t>контроля за своевременным исполнением академического календаря</w:t>
      </w:r>
      <w:r w:rsidR="00AB6AED">
        <w:rPr>
          <w:sz w:val="28"/>
          <w:szCs w:val="28"/>
        </w:rPr>
        <w:t>;</w:t>
      </w:r>
    </w:p>
    <w:p w:rsidR="00AB6AED" w:rsidRDefault="00057D33" w:rsidP="00AB6AED">
      <w:pPr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 координация</w:t>
      </w:r>
      <w:r w:rsidR="00AB6AED">
        <w:rPr>
          <w:sz w:val="28"/>
          <w:szCs w:val="28"/>
        </w:rPr>
        <w:t xml:space="preserve"> процесс </w:t>
      </w:r>
      <w:r w:rsidR="00AB6AED" w:rsidRPr="00A123BF">
        <w:rPr>
          <w:noProof/>
          <w:sz w:val="28"/>
          <w:szCs w:val="28"/>
        </w:rPr>
        <w:t>формирования, распределения учебной нагрузки ППС кафедр, контроль за сроками предоставления отчетной документации по учебной нагрузке ППС</w:t>
      </w:r>
      <w:r w:rsidR="0021191C">
        <w:rPr>
          <w:noProof/>
          <w:sz w:val="28"/>
          <w:szCs w:val="28"/>
        </w:rPr>
        <w:t>.</w:t>
      </w:r>
    </w:p>
    <w:p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3. Права и обязанности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7</w:t>
      </w:r>
      <w:r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AB6AED">
        <w:rPr>
          <w:sz w:val="28"/>
          <w:szCs w:val="28"/>
        </w:rPr>
        <w:t xml:space="preserve">Начальник управления </w:t>
      </w:r>
      <w:proofErr w:type="gramStart"/>
      <w:r w:rsidR="00AB6AED">
        <w:rPr>
          <w:sz w:val="28"/>
          <w:szCs w:val="28"/>
        </w:rPr>
        <w:t>по</w:t>
      </w:r>
      <w:proofErr w:type="gramEnd"/>
      <w:r w:rsidR="00AB6AED">
        <w:rPr>
          <w:sz w:val="28"/>
          <w:szCs w:val="28"/>
        </w:rPr>
        <w:t xml:space="preserve"> </w:t>
      </w:r>
      <w:proofErr w:type="gramStart"/>
      <w:r w:rsidR="00AB6AED">
        <w:rPr>
          <w:sz w:val="28"/>
          <w:szCs w:val="28"/>
        </w:rPr>
        <w:t>академической</w:t>
      </w:r>
      <w:proofErr w:type="gramEnd"/>
      <w:r w:rsidR="00AB6AED">
        <w:rPr>
          <w:sz w:val="28"/>
          <w:szCs w:val="28"/>
        </w:rPr>
        <w:t xml:space="preserve"> деятельностью </w:t>
      </w:r>
      <w:r w:rsidRPr="00A23101">
        <w:rPr>
          <w:sz w:val="28"/>
          <w:szCs w:val="28"/>
        </w:rPr>
        <w:t>име</w:t>
      </w:r>
      <w:r w:rsidR="00532CC2">
        <w:rPr>
          <w:sz w:val="28"/>
          <w:szCs w:val="28"/>
        </w:rPr>
        <w:t>е</w:t>
      </w:r>
      <w:r w:rsidRPr="00A23101">
        <w:rPr>
          <w:sz w:val="28"/>
          <w:szCs w:val="28"/>
        </w:rPr>
        <w:t xml:space="preserve">т право: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C576B1" w:rsidRPr="00A23101" w:rsidRDefault="0021191C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на</w:t>
      </w:r>
      <w:r>
        <w:rPr>
          <w:sz w:val="28"/>
          <w:szCs w:val="28"/>
        </w:rPr>
        <w:t xml:space="preserve"> организационное</w:t>
      </w:r>
      <w:r w:rsidR="00C576B1" w:rsidRPr="00A23101">
        <w:rPr>
          <w:sz w:val="28"/>
          <w:szCs w:val="28"/>
        </w:rPr>
        <w:t xml:space="preserve">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3A5EB7" w:rsidRPr="00AB6AED" w:rsidRDefault="00C576B1" w:rsidP="00AB6AED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 xml:space="preserve">ниверситета в соответствии с Уставом </w:t>
      </w:r>
      <w:r w:rsidR="00196848" w:rsidRPr="00A23101">
        <w:rPr>
          <w:sz w:val="28"/>
          <w:szCs w:val="28"/>
        </w:rPr>
        <w:t>КРУ</w:t>
      </w:r>
      <w:r w:rsidRPr="00A23101">
        <w:rPr>
          <w:sz w:val="28"/>
          <w:szCs w:val="28"/>
        </w:rPr>
        <w:t xml:space="preserve"> и коллективным договором;</w:t>
      </w:r>
    </w:p>
    <w:p w:rsidR="00C576B1" w:rsidRPr="00A23101" w:rsidRDefault="00782897" w:rsidP="00A23101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8</w:t>
      </w:r>
      <w:r w:rsidR="00C576B1" w:rsidRPr="00A23101">
        <w:rPr>
          <w:sz w:val="28"/>
          <w:szCs w:val="28"/>
        </w:rPr>
        <w:t>.</w:t>
      </w:r>
      <w:r w:rsidR="00EB3EB4"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 xml:space="preserve">В обязанности </w:t>
      </w:r>
      <w:r w:rsidR="00C81A13">
        <w:rPr>
          <w:sz w:val="28"/>
          <w:szCs w:val="28"/>
          <w:lang w:val="kk-KZ"/>
        </w:rPr>
        <w:t xml:space="preserve">начальника УАД </w:t>
      </w:r>
      <w:r w:rsidR="00C576B1" w:rsidRPr="00A23101">
        <w:rPr>
          <w:sz w:val="28"/>
          <w:szCs w:val="28"/>
        </w:rPr>
        <w:t>и сотрудников</w:t>
      </w:r>
      <w:r w:rsidR="00C81A13">
        <w:rPr>
          <w:sz w:val="28"/>
          <w:szCs w:val="28"/>
          <w:lang w:val="kk-KZ"/>
        </w:rPr>
        <w:t xml:space="preserve"> </w:t>
      </w:r>
      <w:r w:rsidR="0021191C">
        <w:rPr>
          <w:sz w:val="28"/>
          <w:szCs w:val="28"/>
          <w:lang w:val="kk-KZ"/>
        </w:rPr>
        <w:t xml:space="preserve">УАД </w:t>
      </w:r>
      <w:r w:rsidR="0021191C" w:rsidRPr="00A23101">
        <w:rPr>
          <w:sz w:val="28"/>
          <w:szCs w:val="28"/>
        </w:rPr>
        <w:t>входят</w:t>
      </w:r>
      <w:r w:rsidR="00C576B1" w:rsidRPr="00A23101">
        <w:rPr>
          <w:sz w:val="28"/>
          <w:szCs w:val="28"/>
        </w:rPr>
        <w:t>:</w:t>
      </w:r>
    </w:p>
    <w:p w:rsidR="00C576B1" w:rsidRPr="00057D33" w:rsidRDefault="00C576B1" w:rsidP="005E18B3">
      <w:pPr>
        <w:pStyle w:val="a5"/>
        <w:numPr>
          <w:ilvl w:val="0"/>
          <w:numId w:val="7"/>
        </w:numPr>
        <w:tabs>
          <w:tab w:val="left" w:pos="993"/>
        </w:tabs>
        <w:ind w:left="0" w:right="28" w:firstLine="709"/>
        <w:jc w:val="both"/>
        <w:rPr>
          <w:sz w:val="28"/>
          <w:szCs w:val="28"/>
        </w:rPr>
      </w:pPr>
      <w:r w:rsidRPr="00057D33">
        <w:rPr>
          <w:sz w:val="28"/>
          <w:szCs w:val="28"/>
        </w:rPr>
        <w:t>исполнение поручений Председателя Правления</w:t>
      </w:r>
      <w:r w:rsidR="003A5EB7" w:rsidRPr="00057D33">
        <w:rPr>
          <w:sz w:val="28"/>
          <w:szCs w:val="28"/>
        </w:rPr>
        <w:t>-</w:t>
      </w:r>
      <w:r w:rsidR="0085113C" w:rsidRPr="00057D33">
        <w:rPr>
          <w:sz w:val="28"/>
          <w:szCs w:val="28"/>
        </w:rPr>
        <w:t>Р</w:t>
      </w:r>
      <w:r w:rsidRPr="00057D33">
        <w:rPr>
          <w:sz w:val="28"/>
          <w:szCs w:val="28"/>
        </w:rPr>
        <w:t xml:space="preserve">ектора, Совета директоров, </w:t>
      </w:r>
      <w:r w:rsidR="00C01FBB" w:rsidRPr="00057D33">
        <w:rPr>
          <w:sz w:val="28"/>
          <w:szCs w:val="28"/>
        </w:rPr>
        <w:t xml:space="preserve">а для сотрудников также – </w:t>
      </w:r>
      <w:r w:rsidRPr="00057D33">
        <w:rPr>
          <w:sz w:val="28"/>
          <w:szCs w:val="28"/>
        </w:rPr>
        <w:t>непосредственного руководителя;</w:t>
      </w:r>
    </w:p>
    <w:p w:rsidR="00C576B1" w:rsidRPr="00057D33" w:rsidRDefault="00C576B1" w:rsidP="005E18B3">
      <w:pPr>
        <w:pStyle w:val="a5"/>
        <w:numPr>
          <w:ilvl w:val="0"/>
          <w:numId w:val="7"/>
        </w:numPr>
        <w:tabs>
          <w:tab w:val="left" w:pos="993"/>
        </w:tabs>
        <w:ind w:left="0" w:right="28" w:firstLine="709"/>
        <w:jc w:val="both"/>
        <w:rPr>
          <w:sz w:val="28"/>
          <w:szCs w:val="28"/>
        </w:rPr>
      </w:pPr>
      <w:r w:rsidRPr="00057D33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C576B1" w:rsidRPr="00057D33" w:rsidRDefault="00C576B1" w:rsidP="005E18B3">
      <w:pPr>
        <w:pStyle w:val="a5"/>
        <w:numPr>
          <w:ilvl w:val="0"/>
          <w:numId w:val="7"/>
        </w:numPr>
        <w:tabs>
          <w:tab w:val="left" w:pos="993"/>
        </w:tabs>
        <w:ind w:left="0" w:right="28" w:firstLine="709"/>
        <w:jc w:val="both"/>
        <w:rPr>
          <w:sz w:val="28"/>
          <w:szCs w:val="28"/>
        </w:rPr>
      </w:pPr>
      <w:r w:rsidRPr="00057D33">
        <w:rPr>
          <w:sz w:val="28"/>
          <w:szCs w:val="28"/>
        </w:rPr>
        <w:t>соблюд</w:t>
      </w:r>
      <w:r w:rsidR="00934E5C" w:rsidRPr="00057D33">
        <w:rPr>
          <w:sz w:val="28"/>
          <w:szCs w:val="28"/>
        </w:rPr>
        <w:t>ение</w:t>
      </w:r>
      <w:r w:rsidRPr="00057D33">
        <w:rPr>
          <w:sz w:val="28"/>
          <w:szCs w:val="28"/>
        </w:rPr>
        <w:t xml:space="preserve"> установленны</w:t>
      </w:r>
      <w:r w:rsidR="00934E5C" w:rsidRPr="00057D33">
        <w:rPr>
          <w:sz w:val="28"/>
          <w:szCs w:val="28"/>
        </w:rPr>
        <w:t>х</w:t>
      </w:r>
      <w:r w:rsidRPr="00057D33">
        <w:rPr>
          <w:sz w:val="28"/>
          <w:szCs w:val="28"/>
        </w:rPr>
        <w:t xml:space="preserve"> срок</w:t>
      </w:r>
      <w:r w:rsidR="00934E5C" w:rsidRPr="00057D33">
        <w:rPr>
          <w:sz w:val="28"/>
          <w:szCs w:val="28"/>
        </w:rPr>
        <w:t>ов</w:t>
      </w:r>
      <w:r w:rsidRPr="00057D33">
        <w:rPr>
          <w:sz w:val="28"/>
          <w:szCs w:val="28"/>
        </w:rPr>
        <w:t xml:space="preserve"> исполнения заданий и поручений;</w:t>
      </w:r>
    </w:p>
    <w:p w:rsidR="00C576B1" w:rsidRPr="00057D33" w:rsidRDefault="00C576B1" w:rsidP="005E18B3">
      <w:pPr>
        <w:pStyle w:val="a5"/>
        <w:numPr>
          <w:ilvl w:val="0"/>
          <w:numId w:val="7"/>
        </w:numPr>
        <w:tabs>
          <w:tab w:val="left" w:pos="993"/>
        </w:tabs>
        <w:ind w:left="0" w:right="28" w:firstLine="709"/>
        <w:jc w:val="both"/>
        <w:rPr>
          <w:sz w:val="28"/>
          <w:szCs w:val="28"/>
        </w:rPr>
      </w:pPr>
      <w:r w:rsidRPr="00057D33">
        <w:rPr>
          <w:sz w:val="28"/>
          <w:szCs w:val="28"/>
        </w:rPr>
        <w:lastRenderedPageBreak/>
        <w:t>организ</w:t>
      </w:r>
      <w:r w:rsidR="00934E5C" w:rsidRPr="00057D33">
        <w:rPr>
          <w:sz w:val="28"/>
          <w:szCs w:val="28"/>
        </w:rPr>
        <w:t>ация</w:t>
      </w:r>
      <w:r w:rsidRPr="00057D33">
        <w:rPr>
          <w:sz w:val="28"/>
          <w:szCs w:val="28"/>
        </w:rPr>
        <w:t xml:space="preserve"> работ</w:t>
      </w:r>
      <w:r w:rsidR="00934E5C" w:rsidRPr="00057D33">
        <w:rPr>
          <w:sz w:val="28"/>
          <w:szCs w:val="28"/>
        </w:rPr>
        <w:t>ы</w:t>
      </w:r>
      <w:r w:rsidRPr="00057D33">
        <w:rPr>
          <w:sz w:val="28"/>
          <w:szCs w:val="28"/>
        </w:rPr>
        <w:t xml:space="preserve"> и эффективно</w:t>
      </w:r>
      <w:r w:rsidR="00934E5C" w:rsidRPr="00057D33">
        <w:rPr>
          <w:sz w:val="28"/>
          <w:szCs w:val="28"/>
        </w:rPr>
        <w:t>го</w:t>
      </w:r>
      <w:r w:rsidRPr="00057D33">
        <w:rPr>
          <w:sz w:val="28"/>
          <w:szCs w:val="28"/>
        </w:rPr>
        <w:t xml:space="preserve"> взаимодействи</w:t>
      </w:r>
      <w:r w:rsidR="00934E5C" w:rsidRPr="00057D33">
        <w:rPr>
          <w:sz w:val="28"/>
          <w:szCs w:val="28"/>
        </w:rPr>
        <w:t>я</w:t>
      </w:r>
      <w:r w:rsidRPr="00057D33">
        <w:rPr>
          <w:sz w:val="28"/>
          <w:szCs w:val="28"/>
        </w:rPr>
        <w:t xml:space="preserve"> сотрудников вверенного структурного подразделения;</w:t>
      </w:r>
    </w:p>
    <w:p w:rsidR="00952FDA" w:rsidRPr="00057D33" w:rsidRDefault="00952FDA" w:rsidP="005E18B3">
      <w:pPr>
        <w:pStyle w:val="a5"/>
        <w:numPr>
          <w:ilvl w:val="0"/>
          <w:numId w:val="7"/>
        </w:numPr>
        <w:tabs>
          <w:tab w:val="left" w:pos="993"/>
        </w:tabs>
        <w:ind w:left="0" w:right="28" w:firstLine="709"/>
        <w:jc w:val="both"/>
        <w:rPr>
          <w:sz w:val="28"/>
          <w:szCs w:val="28"/>
        </w:rPr>
      </w:pPr>
      <w:r w:rsidRPr="00057D33">
        <w:rPr>
          <w:sz w:val="28"/>
          <w:szCs w:val="28"/>
        </w:rPr>
        <w:t>Разрабатывать</w:t>
      </w:r>
      <w:r w:rsidRPr="00057D33">
        <w:rPr>
          <w:spacing w:val="1"/>
          <w:sz w:val="28"/>
          <w:szCs w:val="28"/>
        </w:rPr>
        <w:t xml:space="preserve"> </w:t>
      </w:r>
      <w:r w:rsidRPr="00057D33">
        <w:rPr>
          <w:sz w:val="28"/>
          <w:szCs w:val="28"/>
        </w:rPr>
        <w:t>и</w:t>
      </w:r>
      <w:r w:rsidRPr="00057D33">
        <w:rPr>
          <w:spacing w:val="1"/>
          <w:sz w:val="28"/>
          <w:szCs w:val="28"/>
        </w:rPr>
        <w:t xml:space="preserve"> </w:t>
      </w:r>
      <w:r w:rsidRPr="00057D33">
        <w:rPr>
          <w:sz w:val="28"/>
          <w:szCs w:val="28"/>
        </w:rPr>
        <w:t>выносит</w:t>
      </w:r>
      <w:r w:rsidRPr="00057D33">
        <w:rPr>
          <w:spacing w:val="1"/>
          <w:sz w:val="28"/>
          <w:szCs w:val="28"/>
        </w:rPr>
        <w:t xml:space="preserve"> </w:t>
      </w:r>
      <w:r w:rsidRPr="00057D33">
        <w:rPr>
          <w:sz w:val="28"/>
          <w:szCs w:val="28"/>
        </w:rPr>
        <w:t>на</w:t>
      </w:r>
      <w:r w:rsidRPr="00057D33">
        <w:rPr>
          <w:spacing w:val="1"/>
          <w:sz w:val="28"/>
          <w:szCs w:val="28"/>
        </w:rPr>
        <w:t xml:space="preserve"> </w:t>
      </w:r>
      <w:r w:rsidRPr="00057D33">
        <w:rPr>
          <w:sz w:val="28"/>
          <w:szCs w:val="28"/>
        </w:rPr>
        <w:t>утверждение</w:t>
      </w:r>
      <w:r w:rsidRPr="00057D33">
        <w:rPr>
          <w:spacing w:val="1"/>
          <w:sz w:val="28"/>
          <w:szCs w:val="28"/>
        </w:rPr>
        <w:t xml:space="preserve"> </w:t>
      </w:r>
      <w:r w:rsidRPr="00057D33">
        <w:rPr>
          <w:sz w:val="28"/>
          <w:szCs w:val="28"/>
        </w:rPr>
        <w:t>Ученого</w:t>
      </w:r>
      <w:r w:rsidRPr="00057D33">
        <w:rPr>
          <w:spacing w:val="1"/>
          <w:sz w:val="28"/>
          <w:szCs w:val="28"/>
        </w:rPr>
        <w:t xml:space="preserve"> </w:t>
      </w:r>
      <w:r w:rsidRPr="00057D33">
        <w:rPr>
          <w:sz w:val="28"/>
          <w:szCs w:val="28"/>
        </w:rPr>
        <w:t>совета</w:t>
      </w:r>
      <w:r w:rsidRPr="00057D33">
        <w:rPr>
          <w:spacing w:val="1"/>
          <w:sz w:val="28"/>
          <w:szCs w:val="28"/>
        </w:rPr>
        <w:t xml:space="preserve"> </w:t>
      </w:r>
      <w:r w:rsidRPr="00057D33">
        <w:rPr>
          <w:sz w:val="28"/>
          <w:szCs w:val="28"/>
        </w:rPr>
        <w:t>Академическую</w:t>
      </w:r>
      <w:r w:rsidRPr="00057D33">
        <w:rPr>
          <w:spacing w:val="1"/>
          <w:sz w:val="28"/>
          <w:szCs w:val="28"/>
        </w:rPr>
        <w:t xml:space="preserve"> </w:t>
      </w:r>
      <w:r w:rsidRPr="00057D33">
        <w:rPr>
          <w:sz w:val="28"/>
          <w:szCs w:val="28"/>
        </w:rPr>
        <w:t>политику</w:t>
      </w:r>
      <w:r w:rsidRPr="00057D33">
        <w:rPr>
          <w:spacing w:val="1"/>
          <w:sz w:val="28"/>
          <w:szCs w:val="28"/>
        </w:rPr>
        <w:t xml:space="preserve"> </w:t>
      </w:r>
      <w:r w:rsidRPr="00057D33">
        <w:rPr>
          <w:sz w:val="28"/>
          <w:szCs w:val="28"/>
        </w:rPr>
        <w:t>университета,</w:t>
      </w:r>
      <w:r w:rsidRPr="00057D33">
        <w:rPr>
          <w:spacing w:val="1"/>
          <w:sz w:val="28"/>
          <w:szCs w:val="28"/>
        </w:rPr>
        <w:t xml:space="preserve"> </w:t>
      </w:r>
      <w:r w:rsidRPr="00057D33">
        <w:rPr>
          <w:sz w:val="28"/>
          <w:szCs w:val="28"/>
        </w:rPr>
        <w:t>внутреннюю</w:t>
      </w:r>
      <w:r w:rsidRPr="00057D33">
        <w:rPr>
          <w:spacing w:val="1"/>
          <w:sz w:val="28"/>
          <w:szCs w:val="28"/>
        </w:rPr>
        <w:t xml:space="preserve"> </w:t>
      </w:r>
      <w:r w:rsidRPr="00057D33">
        <w:rPr>
          <w:sz w:val="28"/>
          <w:szCs w:val="28"/>
        </w:rPr>
        <w:t>нормативно-правовую</w:t>
      </w:r>
      <w:r w:rsidRPr="00057D33">
        <w:rPr>
          <w:spacing w:val="1"/>
          <w:sz w:val="28"/>
          <w:szCs w:val="28"/>
        </w:rPr>
        <w:t xml:space="preserve"> </w:t>
      </w:r>
      <w:r w:rsidRPr="00057D33">
        <w:rPr>
          <w:sz w:val="28"/>
          <w:szCs w:val="28"/>
        </w:rPr>
        <w:t>документацию,</w:t>
      </w:r>
      <w:r w:rsidRPr="00057D33">
        <w:rPr>
          <w:spacing w:val="1"/>
          <w:sz w:val="28"/>
          <w:szCs w:val="28"/>
        </w:rPr>
        <w:t xml:space="preserve"> </w:t>
      </w:r>
      <w:r w:rsidRPr="00057D33">
        <w:rPr>
          <w:w w:val="95"/>
          <w:sz w:val="28"/>
          <w:szCs w:val="28"/>
        </w:rPr>
        <w:t>регулирующую</w:t>
      </w:r>
      <w:r w:rsidRPr="00057D33">
        <w:rPr>
          <w:spacing w:val="23"/>
          <w:w w:val="95"/>
          <w:sz w:val="28"/>
          <w:szCs w:val="28"/>
        </w:rPr>
        <w:t xml:space="preserve"> </w:t>
      </w:r>
      <w:r w:rsidRPr="00057D33">
        <w:rPr>
          <w:w w:val="95"/>
          <w:sz w:val="28"/>
          <w:szCs w:val="28"/>
        </w:rPr>
        <w:t>вопросы</w:t>
      </w:r>
      <w:r w:rsidRPr="00057D33">
        <w:rPr>
          <w:spacing w:val="7"/>
          <w:w w:val="95"/>
          <w:sz w:val="28"/>
          <w:szCs w:val="28"/>
        </w:rPr>
        <w:t xml:space="preserve"> </w:t>
      </w:r>
      <w:r w:rsidRPr="00057D33">
        <w:rPr>
          <w:w w:val="95"/>
          <w:sz w:val="28"/>
          <w:szCs w:val="28"/>
        </w:rPr>
        <w:t>планирования</w:t>
      </w:r>
      <w:r w:rsidRPr="00057D33">
        <w:rPr>
          <w:spacing w:val="21"/>
          <w:w w:val="95"/>
          <w:sz w:val="28"/>
          <w:szCs w:val="28"/>
        </w:rPr>
        <w:t xml:space="preserve"> </w:t>
      </w:r>
      <w:r w:rsidRPr="00057D33">
        <w:rPr>
          <w:w w:val="95"/>
          <w:sz w:val="28"/>
          <w:szCs w:val="28"/>
        </w:rPr>
        <w:t>и</w:t>
      </w:r>
      <w:r w:rsidRPr="00057D33">
        <w:rPr>
          <w:spacing w:val="-6"/>
          <w:w w:val="95"/>
          <w:sz w:val="28"/>
          <w:szCs w:val="28"/>
        </w:rPr>
        <w:t xml:space="preserve"> </w:t>
      </w:r>
      <w:r w:rsidRPr="00057D33">
        <w:rPr>
          <w:w w:val="95"/>
          <w:sz w:val="28"/>
          <w:szCs w:val="28"/>
        </w:rPr>
        <w:t>организации</w:t>
      </w:r>
      <w:r w:rsidRPr="00057D33">
        <w:rPr>
          <w:spacing w:val="17"/>
          <w:w w:val="95"/>
          <w:sz w:val="28"/>
          <w:szCs w:val="28"/>
        </w:rPr>
        <w:t xml:space="preserve"> </w:t>
      </w:r>
      <w:r w:rsidRPr="00057D33">
        <w:rPr>
          <w:w w:val="95"/>
          <w:sz w:val="28"/>
          <w:szCs w:val="28"/>
        </w:rPr>
        <w:t>учебно-</w:t>
      </w:r>
      <w:r w:rsidRPr="00057D33">
        <w:rPr>
          <w:spacing w:val="4"/>
          <w:w w:val="95"/>
          <w:sz w:val="28"/>
          <w:szCs w:val="28"/>
        </w:rPr>
        <w:t xml:space="preserve"> </w:t>
      </w:r>
      <w:r w:rsidRPr="00057D33">
        <w:rPr>
          <w:w w:val="95"/>
          <w:sz w:val="28"/>
          <w:szCs w:val="28"/>
        </w:rPr>
        <w:t>методического</w:t>
      </w:r>
      <w:r w:rsidRPr="00057D33">
        <w:rPr>
          <w:spacing w:val="12"/>
          <w:w w:val="95"/>
          <w:sz w:val="28"/>
          <w:szCs w:val="28"/>
        </w:rPr>
        <w:t xml:space="preserve"> </w:t>
      </w:r>
      <w:r w:rsidRPr="00057D33">
        <w:rPr>
          <w:w w:val="95"/>
          <w:sz w:val="28"/>
          <w:szCs w:val="28"/>
        </w:rPr>
        <w:t>процесса</w:t>
      </w:r>
    </w:p>
    <w:p w:rsidR="002455AE" w:rsidRDefault="00952FDA" w:rsidP="00057D33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jc w:val="both"/>
        <w:rPr>
          <w:sz w:val="28"/>
          <w:szCs w:val="28"/>
        </w:rPr>
      </w:pPr>
      <w:r w:rsidRPr="002455AE">
        <w:rPr>
          <w:sz w:val="28"/>
          <w:szCs w:val="28"/>
        </w:rPr>
        <w:t>организация текущего и перспективного планирования, анализ работы; </w:t>
      </w:r>
    </w:p>
    <w:p w:rsidR="002455AE" w:rsidRDefault="00E75E70" w:rsidP="00057D33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</w:t>
      </w:r>
      <w:r w:rsidR="002455AE">
        <w:rPr>
          <w:sz w:val="28"/>
          <w:szCs w:val="28"/>
        </w:rPr>
        <w:t xml:space="preserve"> выполнения</w:t>
      </w:r>
      <w:r w:rsidR="00952FDA" w:rsidRPr="002455AE">
        <w:rPr>
          <w:sz w:val="28"/>
          <w:szCs w:val="28"/>
        </w:rPr>
        <w:t xml:space="preserve"> ГОСВО, ГОСПО, стабильное функционирование всех направлений учебного процесса, вносит предложения по его </w:t>
      </w:r>
      <w:r w:rsidR="002455AE" w:rsidRPr="002455AE">
        <w:rPr>
          <w:sz w:val="28"/>
          <w:szCs w:val="28"/>
        </w:rPr>
        <w:t>совершенствованию</w:t>
      </w:r>
      <w:r>
        <w:rPr>
          <w:sz w:val="28"/>
          <w:szCs w:val="28"/>
          <w:lang w:val="kk-KZ"/>
        </w:rPr>
        <w:t>;</w:t>
      </w:r>
    </w:p>
    <w:p w:rsidR="00952FDA" w:rsidRPr="002455AE" w:rsidRDefault="00E75E70" w:rsidP="00057D33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</w:t>
      </w:r>
      <w:r w:rsidR="00952FDA" w:rsidRPr="002455AE">
        <w:rPr>
          <w:sz w:val="28"/>
          <w:szCs w:val="28"/>
        </w:rPr>
        <w:t xml:space="preserve"> </w:t>
      </w:r>
      <w:r w:rsidR="002455AE">
        <w:rPr>
          <w:sz w:val="28"/>
          <w:szCs w:val="28"/>
        </w:rPr>
        <w:t>организации</w:t>
      </w:r>
      <w:r w:rsidR="00952FDA" w:rsidRPr="002455AE">
        <w:rPr>
          <w:sz w:val="28"/>
          <w:szCs w:val="28"/>
        </w:rPr>
        <w:t xml:space="preserve"> и </w:t>
      </w:r>
      <w:r w:rsidR="002455AE">
        <w:rPr>
          <w:sz w:val="28"/>
          <w:szCs w:val="28"/>
        </w:rPr>
        <w:t>контроля</w:t>
      </w:r>
      <w:r w:rsidR="00952FDA" w:rsidRPr="002455AE">
        <w:rPr>
          <w:sz w:val="28"/>
          <w:szCs w:val="28"/>
        </w:rPr>
        <w:t xml:space="preserve"> за процессом </w:t>
      </w:r>
      <w:r w:rsidR="002455AE" w:rsidRPr="002455AE">
        <w:rPr>
          <w:sz w:val="28"/>
          <w:szCs w:val="28"/>
        </w:rPr>
        <w:t>проектирования</w:t>
      </w:r>
      <w:r w:rsidR="00952FDA" w:rsidRPr="002455AE">
        <w:rPr>
          <w:sz w:val="28"/>
          <w:szCs w:val="28"/>
        </w:rPr>
        <w:t>, разработ</w:t>
      </w:r>
      <w:r>
        <w:rPr>
          <w:sz w:val="28"/>
          <w:szCs w:val="28"/>
        </w:rPr>
        <w:t>ки, утверждения и реализации ОП</w:t>
      </w:r>
      <w:r>
        <w:rPr>
          <w:sz w:val="28"/>
          <w:szCs w:val="28"/>
          <w:lang w:val="kk-KZ"/>
        </w:rPr>
        <w:t>;</w:t>
      </w:r>
    </w:p>
    <w:p w:rsidR="002455AE" w:rsidRPr="005E18B3" w:rsidRDefault="002455AE" w:rsidP="00057D33">
      <w:pPr>
        <w:pStyle w:val="a8"/>
        <w:numPr>
          <w:ilvl w:val="0"/>
          <w:numId w:val="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E18B3">
        <w:rPr>
          <w:sz w:val="28"/>
          <w:szCs w:val="28"/>
        </w:rPr>
        <w:t xml:space="preserve">координация работы по внесению, обновлению, исключению образовательных программ из АИС «Реестр ОП» </w:t>
      </w:r>
      <w:proofErr w:type="spellStart"/>
      <w:r w:rsidRPr="005E18B3">
        <w:rPr>
          <w:sz w:val="28"/>
          <w:szCs w:val="28"/>
        </w:rPr>
        <w:t>ЦБПиАМ</w:t>
      </w:r>
      <w:proofErr w:type="spellEnd"/>
      <w:r w:rsidRPr="005E18B3">
        <w:rPr>
          <w:sz w:val="28"/>
          <w:szCs w:val="28"/>
        </w:rPr>
        <w:t>;</w:t>
      </w:r>
    </w:p>
    <w:p w:rsidR="00952FDA" w:rsidRPr="00D95F20" w:rsidRDefault="00E75E70" w:rsidP="00057D33">
      <w:pPr>
        <w:pStyle w:val="a8"/>
        <w:numPr>
          <w:ilvl w:val="0"/>
          <w:numId w:val="7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D95F20">
        <w:rPr>
          <w:w w:val="95"/>
          <w:sz w:val="28"/>
          <w:szCs w:val="28"/>
        </w:rPr>
        <w:t>обеспечение</w:t>
      </w:r>
      <w:r w:rsidR="00952FDA" w:rsidRPr="00D95F20">
        <w:rPr>
          <w:spacing w:val="1"/>
          <w:w w:val="95"/>
          <w:sz w:val="28"/>
          <w:szCs w:val="28"/>
        </w:rPr>
        <w:t xml:space="preserve"> </w:t>
      </w:r>
      <w:r w:rsidR="002455AE" w:rsidRPr="00D95F20">
        <w:rPr>
          <w:w w:val="95"/>
          <w:sz w:val="28"/>
          <w:szCs w:val="28"/>
        </w:rPr>
        <w:t>выполнения</w:t>
      </w:r>
      <w:r w:rsidR="00952FDA" w:rsidRPr="00D95F20">
        <w:rPr>
          <w:spacing w:val="1"/>
          <w:w w:val="95"/>
          <w:sz w:val="28"/>
          <w:szCs w:val="28"/>
        </w:rPr>
        <w:t xml:space="preserve"> </w:t>
      </w:r>
      <w:r w:rsidR="00952FDA" w:rsidRPr="00D95F20">
        <w:rPr>
          <w:w w:val="95"/>
          <w:sz w:val="28"/>
          <w:szCs w:val="28"/>
        </w:rPr>
        <w:t>целевых</w:t>
      </w:r>
      <w:r w:rsidR="00952FDA" w:rsidRPr="00D95F20">
        <w:rPr>
          <w:spacing w:val="1"/>
          <w:w w:val="95"/>
          <w:sz w:val="28"/>
          <w:szCs w:val="28"/>
        </w:rPr>
        <w:t xml:space="preserve"> </w:t>
      </w:r>
      <w:r w:rsidR="00952FDA" w:rsidRPr="00D95F20">
        <w:rPr>
          <w:w w:val="95"/>
          <w:sz w:val="28"/>
          <w:szCs w:val="28"/>
        </w:rPr>
        <w:t>индикаторов</w:t>
      </w:r>
      <w:r w:rsidR="00952FDA" w:rsidRPr="00D95F20">
        <w:rPr>
          <w:spacing w:val="1"/>
          <w:w w:val="95"/>
          <w:sz w:val="28"/>
          <w:szCs w:val="28"/>
        </w:rPr>
        <w:t xml:space="preserve"> </w:t>
      </w:r>
      <w:r w:rsidR="00952FDA" w:rsidRPr="00D95F20">
        <w:rPr>
          <w:w w:val="95"/>
          <w:sz w:val="28"/>
          <w:szCs w:val="28"/>
        </w:rPr>
        <w:t>академической</w:t>
      </w:r>
      <w:r w:rsidR="00952FDA" w:rsidRPr="00D95F20">
        <w:rPr>
          <w:spacing w:val="1"/>
          <w:w w:val="95"/>
          <w:sz w:val="28"/>
          <w:szCs w:val="28"/>
        </w:rPr>
        <w:t xml:space="preserve"> </w:t>
      </w:r>
      <w:r w:rsidR="00952FDA" w:rsidRPr="00D95F20">
        <w:rPr>
          <w:sz w:val="28"/>
          <w:szCs w:val="28"/>
        </w:rPr>
        <w:t xml:space="preserve">деятельности, стратегического </w:t>
      </w:r>
      <w:r w:rsidR="002455AE" w:rsidRPr="00D95F20">
        <w:rPr>
          <w:sz w:val="28"/>
          <w:szCs w:val="28"/>
        </w:rPr>
        <w:t>плана</w:t>
      </w:r>
      <w:r>
        <w:rPr>
          <w:sz w:val="28"/>
          <w:szCs w:val="28"/>
        </w:rPr>
        <w:t xml:space="preserve"> развития университета</w:t>
      </w:r>
      <w:r>
        <w:rPr>
          <w:sz w:val="28"/>
          <w:szCs w:val="28"/>
          <w:lang w:val="kk-KZ"/>
        </w:rPr>
        <w:t>;</w:t>
      </w:r>
    </w:p>
    <w:p w:rsidR="00952FDA" w:rsidRPr="00D95F20" w:rsidRDefault="002455AE" w:rsidP="00057D33">
      <w:pPr>
        <w:pStyle w:val="a8"/>
        <w:numPr>
          <w:ilvl w:val="0"/>
          <w:numId w:val="7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D95F20">
        <w:rPr>
          <w:sz w:val="28"/>
          <w:szCs w:val="28"/>
        </w:rPr>
        <w:t>координация деятельности по внедрению инновационных</w:t>
      </w:r>
      <w:r w:rsidR="00952FDA" w:rsidRPr="00D95F20">
        <w:rPr>
          <w:sz w:val="28"/>
          <w:szCs w:val="28"/>
        </w:rPr>
        <w:t xml:space="preserve"> технологий и новых методов обучения в </w:t>
      </w:r>
      <w:r w:rsidRPr="00D95F20">
        <w:rPr>
          <w:sz w:val="28"/>
          <w:szCs w:val="28"/>
        </w:rPr>
        <w:t>университете</w:t>
      </w:r>
      <w:r w:rsidR="00E75E70">
        <w:rPr>
          <w:sz w:val="28"/>
          <w:szCs w:val="28"/>
          <w:lang w:val="kk-KZ"/>
        </w:rPr>
        <w:t>;</w:t>
      </w:r>
    </w:p>
    <w:p w:rsidR="00952FDA" w:rsidRPr="00D95F20" w:rsidRDefault="002455AE" w:rsidP="00057D33">
      <w:pPr>
        <w:pStyle w:val="a8"/>
        <w:numPr>
          <w:ilvl w:val="0"/>
          <w:numId w:val="7"/>
        </w:numPr>
        <w:tabs>
          <w:tab w:val="left" w:pos="709"/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D95F20">
        <w:rPr>
          <w:sz w:val="28"/>
          <w:szCs w:val="28"/>
        </w:rPr>
        <w:t>планирование</w:t>
      </w:r>
      <w:r w:rsidR="00952FDA" w:rsidRPr="00D95F20">
        <w:rPr>
          <w:sz w:val="28"/>
          <w:szCs w:val="28"/>
        </w:rPr>
        <w:t xml:space="preserve"> основных показателей академической деятельности, штатного расписания профессорско-преподавательского состава, формировании штата профессорско-</w:t>
      </w:r>
      <w:r w:rsidRPr="00D95F20">
        <w:rPr>
          <w:sz w:val="28"/>
          <w:szCs w:val="28"/>
        </w:rPr>
        <w:t>преподавательского</w:t>
      </w:r>
      <w:r w:rsidR="00E75E70">
        <w:rPr>
          <w:sz w:val="28"/>
          <w:szCs w:val="28"/>
        </w:rPr>
        <w:t xml:space="preserve"> состава кафедр</w:t>
      </w:r>
      <w:r w:rsidR="00E75E70">
        <w:rPr>
          <w:sz w:val="28"/>
          <w:szCs w:val="28"/>
          <w:lang w:val="kk-KZ"/>
        </w:rPr>
        <w:t>;</w:t>
      </w:r>
    </w:p>
    <w:p w:rsidR="00952FDA" w:rsidRPr="00D95F20" w:rsidRDefault="00E75E70" w:rsidP="00057D33">
      <w:pPr>
        <w:pStyle w:val="a8"/>
        <w:numPr>
          <w:ilvl w:val="0"/>
          <w:numId w:val="7"/>
        </w:numPr>
        <w:tabs>
          <w:tab w:val="left" w:pos="709"/>
          <w:tab w:val="left" w:pos="851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</w:t>
      </w:r>
      <w:r w:rsidR="00952FDA" w:rsidRPr="00D95F20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 w:rsidR="00952FDA" w:rsidRPr="00D95F20">
        <w:rPr>
          <w:sz w:val="28"/>
          <w:szCs w:val="28"/>
        </w:rPr>
        <w:t xml:space="preserve"> по о</w:t>
      </w:r>
      <w:r w:rsidR="002455AE" w:rsidRPr="00D95F20">
        <w:rPr>
          <w:sz w:val="28"/>
          <w:szCs w:val="28"/>
        </w:rPr>
        <w:t>птималь</w:t>
      </w:r>
      <w:r w:rsidR="00952FDA" w:rsidRPr="00D95F20">
        <w:rPr>
          <w:sz w:val="28"/>
          <w:szCs w:val="28"/>
        </w:rPr>
        <w:t>ному распределению педагогической (</w:t>
      </w:r>
      <w:r w:rsidR="005E18B3" w:rsidRPr="00D95F20">
        <w:rPr>
          <w:sz w:val="28"/>
          <w:szCs w:val="28"/>
        </w:rPr>
        <w:t>учебной</w:t>
      </w:r>
      <w:r w:rsidR="00952FDA" w:rsidRPr="00D95F20">
        <w:rPr>
          <w:sz w:val="28"/>
          <w:szCs w:val="28"/>
        </w:rPr>
        <w:t>)</w:t>
      </w:r>
      <w:r w:rsidR="005E18B3" w:rsidRPr="00D95F20">
        <w:rPr>
          <w:sz w:val="28"/>
          <w:szCs w:val="28"/>
        </w:rPr>
        <w:t xml:space="preserve"> нагрузки ППС</w:t>
      </w:r>
      <w:r>
        <w:rPr>
          <w:sz w:val="28"/>
          <w:szCs w:val="28"/>
          <w:lang w:val="kk-KZ"/>
        </w:rPr>
        <w:t>;</w:t>
      </w:r>
    </w:p>
    <w:p w:rsidR="00952FDA" w:rsidRPr="00D95F20" w:rsidRDefault="00E75E70" w:rsidP="00057D33">
      <w:pPr>
        <w:pStyle w:val="a8"/>
        <w:numPr>
          <w:ilvl w:val="0"/>
          <w:numId w:val="7"/>
        </w:numPr>
        <w:tabs>
          <w:tab w:val="left" w:pos="709"/>
          <w:tab w:val="left" w:pos="851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D95F20">
        <w:rPr>
          <w:sz w:val="28"/>
          <w:szCs w:val="28"/>
        </w:rPr>
        <w:t>осуществление</w:t>
      </w:r>
      <w:r w:rsidR="005E18B3" w:rsidRPr="00D95F20">
        <w:rPr>
          <w:sz w:val="28"/>
          <w:szCs w:val="28"/>
        </w:rPr>
        <w:t xml:space="preserve"> контроля </w:t>
      </w:r>
      <w:r w:rsidRPr="00D95F20">
        <w:rPr>
          <w:sz w:val="28"/>
          <w:szCs w:val="28"/>
        </w:rPr>
        <w:t>за</w:t>
      </w:r>
      <w:r w:rsidR="005E18B3" w:rsidRPr="00D95F20">
        <w:rPr>
          <w:sz w:val="28"/>
          <w:szCs w:val="28"/>
        </w:rPr>
        <w:t xml:space="preserve"> выполнением педагогической </w:t>
      </w:r>
      <w:r w:rsidR="00952FDA" w:rsidRPr="00D95F20">
        <w:rPr>
          <w:sz w:val="28"/>
          <w:szCs w:val="28"/>
        </w:rPr>
        <w:t>нагрузки</w:t>
      </w:r>
      <w:r w:rsidR="005E18B3" w:rsidRPr="00D95F20">
        <w:rPr>
          <w:sz w:val="28"/>
          <w:szCs w:val="28"/>
        </w:rPr>
        <w:t xml:space="preserve"> </w:t>
      </w:r>
      <w:r w:rsidR="00952FDA" w:rsidRPr="00D95F20">
        <w:rPr>
          <w:sz w:val="28"/>
          <w:szCs w:val="28"/>
        </w:rPr>
        <w:t>ППC,</w:t>
      </w:r>
      <w:r w:rsidR="005E18B3" w:rsidRPr="00D95F20">
        <w:rPr>
          <w:sz w:val="28"/>
          <w:szCs w:val="28"/>
        </w:rPr>
        <w:t xml:space="preserve"> </w:t>
      </w:r>
      <w:r w:rsidR="00952FDA" w:rsidRPr="00D95F20">
        <w:rPr>
          <w:sz w:val="28"/>
          <w:szCs w:val="28"/>
        </w:rPr>
        <w:t>инд</w:t>
      </w:r>
      <w:r w:rsidR="005E18B3" w:rsidRPr="00D95F20">
        <w:rPr>
          <w:sz w:val="28"/>
          <w:szCs w:val="28"/>
        </w:rPr>
        <w:t xml:space="preserve">ивидуального </w:t>
      </w:r>
      <w:r w:rsidR="00952FDA" w:rsidRPr="00D95F20">
        <w:rPr>
          <w:sz w:val="28"/>
          <w:szCs w:val="28"/>
        </w:rPr>
        <w:t xml:space="preserve">плана работы </w:t>
      </w:r>
      <w:r w:rsidR="005E18B3" w:rsidRPr="00D95F20">
        <w:rPr>
          <w:sz w:val="28"/>
          <w:szCs w:val="28"/>
        </w:rPr>
        <w:t>преподавателей</w:t>
      </w:r>
      <w:r>
        <w:rPr>
          <w:sz w:val="28"/>
          <w:szCs w:val="28"/>
          <w:lang w:val="kk-KZ"/>
        </w:rPr>
        <w:t>;</w:t>
      </w:r>
    </w:p>
    <w:p w:rsidR="00952FDA" w:rsidRPr="00D95F20" w:rsidRDefault="005E18B3" w:rsidP="00057D33">
      <w:pPr>
        <w:pStyle w:val="a8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D95F20">
        <w:rPr>
          <w:sz w:val="28"/>
          <w:szCs w:val="28"/>
        </w:rPr>
        <w:t>Разработка</w:t>
      </w:r>
      <w:r w:rsidR="00952FDA" w:rsidRPr="00D95F20">
        <w:rPr>
          <w:sz w:val="28"/>
          <w:szCs w:val="28"/>
        </w:rPr>
        <w:t xml:space="preserve"> </w:t>
      </w:r>
      <w:r w:rsidRPr="00D95F20">
        <w:rPr>
          <w:sz w:val="28"/>
          <w:szCs w:val="28"/>
        </w:rPr>
        <w:t>академического</w:t>
      </w:r>
      <w:r w:rsidR="00952FDA" w:rsidRPr="00D95F20">
        <w:rPr>
          <w:sz w:val="28"/>
          <w:szCs w:val="28"/>
        </w:rPr>
        <w:t xml:space="preserve"> </w:t>
      </w:r>
      <w:r w:rsidRPr="00D95F20">
        <w:rPr>
          <w:sz w:val="28"/>
          <w:szCs w:val="28"/>
        </w:rPr>
        <w:t>календаря</w:t>
      </w:r>
      <w:r w:rsidR="00E75E70">
        <w:rPr>
          <w:sz w:val="28"/>
          <w:szCs w:val="28"/>
        </w:rPr>
        <w:t xml:space="preserve"> университета</w:t>
      </w:r>
      <w:r w:rsidR="00E75E70">
        <w:rPr>
          <w:sz w:val="28"/>
          <w:szCs w:val="28"/>
          <w:lang w:val="kk-KZ"/>
        </w:rPr>
        <w:t>;</w:t>
      </w:r>
    </w:p>
    <w:p w:rsidR="00952FDA" w:rsidRPr="00D95F20" w:rsidRDefault="005E18B3" w:rsidP="00057D33">
      <w:pPr>
        <w:pStyle w:val="a8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D95F20">
        <w:rPr>
          <w:sz w:val="28"/>
          <w:szCs w:val="28"/>
        </w:rPr>
        <w:t xml:space="preserve">Контроль </w:t>
      </w:r>
      <w:r w:rsidR="00E75E70">
        <w:rPr>
          <w:sz w:val="28"/>
          <w:szCs w:val="28"/>
          <w:lang w:val="kk-KZ"/>
        </w:rPr>
        <w:t xml:space="preserve">за </w:t>
      </w:r>
      <w:r w:rsidR="00E75E70">
        <w:rPr>
          <w:sz w:val="28"/>
          <w:szCs w:val="28"/>
        </w:rPr>
        <w:t xml:space="preserve">разработкой </w:t>
      </w:r>
      <w:r w:rsidR="00952FDA" w:rsidRPr="00D95F20">
        <w:rPr>
          <w:sz w:val="28"/>
          <w:szCs w:val="28"/>
        </w:rPr>
        <w:t xml:space="preserve">каталогов </w:t>
      </w:r>
      <w:r w:rsidRPr="00D95F20">
        <w:rPr>
          <w:sz w:val="28"/>
          <w:szCs w:val="28"/>
        </w:rPr>
        <w:t>элективных</w:t>
      </w:r>
      <w:r w:rsidR="00E75E70">
        <w:rPr>
          <w:sz w:val="28"/>
          <w:szCs w:val="28"/>
        </w:rPr>
        <w:t xml:space="preserve"> дисциплин</w:t>
      </w:r>
      <w:r w:rsidR="00E75E70">
        <w:rPr>
          <w:sz w:val="28"/>
          <w:szCs w:val="28"/>
          <w:lang w:val="kk-KZ"/>
        </w:rPr>
        <w:t>;</w:t>
      </w:r>
    </w:p>
    <w:p w:rsidR="00952FDA" w:rsidRPr="00D95F20" w:rsidRDefault="005E18B3" w:rsidP="00057D33">
      <w:pPr>
        <w:pStyle w:val="a8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D95F20">
        <w:rPr>
          <w:sz w:val="28"/>
          <w:szCs w:val="28"/>
        </w:rPr>
        <w:t>Контроль</w:t>
      </w:r>
      <w:r w:rsidR="00952FDA" w:rsidRPr="00D95F20">
        <w:rPr>
          <w:sz w:val="28"/>
          <w:szCs w:val="28"/>
        </w:rPr>
        <w:t xml:space="preserve"> </w:t>
      </w:r>
      <w:r w:rsidRPr="00D95F20">
        <w:rPr>
          <w:sz w:val="28"/>
          <w:szCs w:val="28"/>
        </w:rPr>
        <w:t>деятельности</w:t>
      </w:r>
      <w:r w:rsidR="00E75E70">
        <w:rPr>
          <w:sz w:val="28"/>
          <w:szCs w:val="28"/>
        </w:rPr>
        <w:t xml:space="preserve"> академических комитетов</w:t>
      </w:r>
      <w:r w:rsidR="00E75E70">
        <w:rPr>
          <w:sz w:val="28"/>
          <w:szCs w:val="28"/>
          <w:lang w:val="kk-KZ"/>
        </w:rPr>
        <w:t>;</w:t>
      </w:r>
    </w:p>
    <w:p w:rsidR="00EB3EB4" w:rsidRPr="00D95F20" w:rsidRDefault="005E18B3" w:rsidP="00057D33">
      <w:pPr>
        <w:pStyle w:val="a8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D95F20">
        <w:rPr>
          <w:sz w:val="28"/>
          <w:szCs w:val="28"/>
        </w:rPr>
        <w:t>Контроль</w:t>
      </w:r>
      <w:r w:rsidR="00952FDA" w:rsidRPr="00D95F20">
        <w:rPr>
          <w:sz w:val="28"/>
          <w:szCs w:val="28"/>
        </w:rPr>
        <w:t xml:space="preserve"> </w:t>
      </w:r>
      <w:r w:rsidR="00E75E70">
        <w:rPr>
          <w:sz w:val="28"/>
          <w:szCs w:val="28"/>
          <w:lang w:val="kk-KZ"/>
        </w:rPr>
        <w:t xml:space="preserve">за </w:t>
      </w:r>
      <w:r w:rsidR="00E75E70">
        <w:rPr>
          <w:sz w:val="28"/>
          <w:szCs w:val="28"/>
        </w:rPr>
        <w:t>оптимальным</w:t>
      </w:r>
      <w:r w:rsidR="00952FDA" w:rsidRPr="00D95F20">
        <w:rPr>
          <w:sz w:val="28"/>
          <w:szCs w:val="28"/>
        </w:rPr>
        <w:t xml:space="preserve"> распределение</w:t>
      </w:r>
      <w:r w:rsidR="00E75E70">
        <w:rPr>
          <w:sz w:val="28"/>
          <w:szCs w:val="28"/>
          <w:lang w:val="kk-KZ"/>
        </w:rPr>
        <w:t>м</w:t>
      </w:r>
      <w:r w:rsidR="00952FDA" w:rsidRPr="00D95F20">
        <w:rPr>
          <w:sz w:val="28"/>
          <w:szCs w:val="28"/>
        </w:rPr>
        <w:t xml:space="preserve"> аудиторного фонда.</w:t>
      </w:r>
      <w:r w:rsidR="00EB3EB4" w:rsidRPr="00D95F20">
        <w:rPr>
          <w:sz w:val="28"/>
          <w:szCs w:val="28"/>
        </w:rPr>
        <w:t xml:space="preserve"> </w:t>
      </w:r>
    </w:p>
    <w:p w:rsidR="00057D33" w:rsidRDefault="00EB3EB4" w:rsidP="00057D33">
      <w:pPr>
        <w:pStyle w:val="a8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D95F20">
        <w:rPr>
          <w:sz w:val="28"/>
          <w:szCs w:val="28"/>
        </w:rPr>
        <w:t>контроль своевременного составления и утверждения расписаний учебных занятий и экзаменационных сессий для студентов всех образовательных программ и уровней;</w:t>
      </w:r>
    </w:p>
    <w:p w:rsidR="00E75E70" w:rsidRPr="00E75E70" w:rsidRDefault="00E75E70" w:rsidP="00E75E70">
      <w:pPr>
        <w:pStyle w:val="a8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057D33">
        <w:rPr>
          <w:sz w:val="28"/>
          <w:szCs w:val="28"/>
        </w:rPr>
        <w:t>обеспечение</w:t>
      </w:r>
      <w:r w:rsidR="005E18B3" w:rsidRPr="00057D33">
        <w:rPr>
          <w:sz w:val="28"/>
          <w:szCs w:val="28"/>
        </w:rPr>
        <w:t xml:space="preserve"> готовности</w:t>
      </w:r>
      <w:r>
        <w:rPr>
          <w:sz w:val="28"/>
          <w:szCs w:val="28"/>
        </w:rPr>
        <w:t xml:space="preserve"> к новому учебному году</w:t>
      </w:r>
      <w:r>
        <w:rPr>
          <w:sz w:val="28"/>
          <w:szCs w:val="28"/>
          <w:lang w:val="kk-KZ"/>
        </w:rPr>
        <w:t>;</w:t>
      </w:r>
    </w:p>
    <w:p w:rsidR="00E75E70" w:rsidRPr="00E75E70" w:rsidRDefault="00E75E70" w:rsidP="00E75E70">
      <w:pPr>
        <w:pStyle w:val="a8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E75E70">
        <w:rPr>
          <w:sz w:val="28"/>
          <w:szCs w:val="28"/>
        </w:rPr>
        <w:t>о</w:t>
      </w:r>
      <w:r w:rsidR="005E18B3" w:rsidRPr="00E75E70">
        <w:rPr>
          <w:sz w:val="28"/>
          <w:szCs w:val="28"/>
        </w:rPr>
        <w:t>существление</w:t>
      </w:r>
      <w:r w:rsidR="00952FDA" w:rsidRPr="00E75E70">
        <w:rPr>
          <w:sz w:val="28"/>
          <w:szCs w:val="28"/>
        </w:rPr>
        <w:t xml:space="preserve"> </w:t>
      </w:r>
      <w:r w:rsidR="005E18B3" w:rsidRPr="00E75E70">
        <w:rPr>
          <w:sz w:val="28"/>
          <w:szCs w:val="28"/>
        </w:rPr>
        <w:t>мониторинга</w:t>
      </w:r>
      <w:r w:rsidR="00952FDA" w:rsidRPr="00E75E70">
        <w:rPr>
          <w:sz w:val="28"/>
          <w:szCs w:val="28"/>
        </w:rPr>
        <w:t xml:space="preserve"> </w:t>
      </w:r>
      <w:r w:rsidR="005E18B3" w:rsidRPr="00E75E70">
        <w:rPr>
          <w:sz w:val="28"/>
          <w:szCs w:val="28"/>
        </w:rPr>
        <w:t>выполнения</w:t>
      </w:r>
      <w:r>
        <w:rPr>
          <w:sz w:val="28"/>
          <w:szCs w:val="28"/>
        </w:rPr>
        <w:t xml:space="preserve"> академического календаря</w:t>
      </w:r>
      <w:r w:rsidR="00952FDA" w:rsidRPr="00E75E70">
        <w:rPr>
          <w:sz w:val="28"/>
          <w:szCs w:val="28"/>
        </w:rPr>
        <w:t xml:space="preserve"> и </w:t>
      </w:r>
      <w:r>
        <w:rPr>
          <w:sz w:val="28"/>
          <w:szCs w:val="28"/>
        </w:rPr>
        <w:t>расписания учебны</w:t>
      </w:r>
      <w:r w:rsidR="005E18B3" w:rsidRPr="00E75E70">
        <w:rPr>
          <w:sz w:val="28"/>
          <w:szCs w:val="28"/>
        </w:rPr>
        <w:t>х</w:t>
      </w:r>
      <w:r>
        <w:rPr>
          <w:sz w:val="28"/>
          <w:szCs w:val="28"/>
        </w:rPr>
        <w:t xml:space="preserve"> занятий</w:t>
      </w:r>
      <w:r>
        <w:rPr>
          <w:sz w:val="28"/>
          <w:szCs w:val="28"/>
          <w:lang w:val="kk-KZ"/>
        </w:rPr>
        <w:t>;</w:t>
      </w:r>
    </w:p>
    <w:p w:rsidR="00E75E70" w:rsidRDefault="00E75E70" w:rsidP="00E75E70">
      <w:pPr>
        <w:pStyle w:val="a8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 выполнения</w:t>
      </w:r>
      <w:r w:rsidR="00952FDA" w:rsidRPr="00E75E70">
        <w:rPr>
          <w:sz w:val="28"/>
          <w:szCs w:val="28"/>
        </w:rPr>
        <w:t xml:space="preserve"> планов учебной и учебно-</w:t>
      </w:r>
      <w:r w:rsidR="005E18B3" w:rsidRPr="00E75E70">
        <w:rPr>
          <w:sz w:val="28"/>
          <w:szCs w:val="28"/>
        </w:rPr>
        <w:t>методической</w:t>
      </w:r>
      <w:r w:rsidR="00952FDA" w:rsidRPr="00E75E70">
        <w:rPr>
          <w:sz w:val="28"/>
          <w:szCs w:val="28"/>
        </w:rPr>
        <w:t xml:space="preserve"> работы</w:t>
      </w:r>
      <w:r w:rsidR="005E18B3" w:rsidRPr="00E75E70">
        <w:rPr>
          <w:sz w:val="28"/>
          <w:szCs w:val="28"/>
        </w:rPr>
        <w:t xml:space="preserve"> институтов и </w:t>
      </w:r>
      <w:r>
        <w:rPr>
          <w:sz w:val="28"/>
          <w:szCs w:val="28"/>
        </w:rPr>
        <w:t>кафедр</w:t>
      </w:r>
      <w:r>
        <w:rPr>
          <w:sz w:val="28"/>
          <w:szCs w:val="28"/>
          <w:lang w:val="kk-KZ"/>
        </w:rPr>
        <w:t>;</w:t>
      </w:r>
    </w:p>
    <w:p w:rsidR="00E75E70" w:rsidRDefault="004A1C03" w:rsidP="00E75E70">
      <w:pPr>
        <w:pStyle w:val="a8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E75E70">
        <w:rPr>
          <w:sz w:val="28"/>
          <w:szCs w:val="28"/>
        </w:rPr>
        <w:t>выявление и обобщение</w:t>
      </w:r>
      <w:r w:rsidR="00E75E70">
        <w:rPr>
          <w:sz w:val="28"/>
          <w:szCs w:val="28"/>
        </w:rPr>
        <w:t xml:space="preserve"> передового педагогического</w:t>
      </w:r>
      <w:r w:rsidR="00AB6AED" w:rsidRPr="00E75E70">
        <w:rPr>
          <w:sz w:val="28"/>
          <w:szCs w:val="28"/>
        </w:rPr>
        <w:t xml:space="preserve"> опыт</w:t>
      </w:r>
      <w:r w:rsidR="00E75E70">
        <w:rPr>
          <w:sz w:val="28"/>
          <w:szCs w:val="28"/>
          <w:lang w:val="kk-KZ"/>
        </w:rPr>
        <w:t>а</w:t>
      </w:r>
      <w:r w:rsidR="00E75E70">
        <w:rPr>
          <w:sz w:val="28"/>
          <w:szCs w:val="28"/>
        </w:rPr>
        <w:t>, внедрение</w:t>
      </w:r>
      <w:r w:rsidR="00AB6AED" w:rsidRPr="00E75E70">
        <w:rPr>
          <w:sz w:val="28"/>
          <w:szCs w:val="28"/>
        </w:rPr>
        <w:t xml:space="preserve"> в п</w:t>
      </w:r>
      <w:r w:rsidR="00E75E70">
        <w:rPr>
          <w:sz w:val="28"/>
          <w:szCs w:val="28"/>
        </w:rPr>
        <w:t xml:space="preserve">рактику </w:t>
      </w:r>
      <w:proofErr w:type="spellStart"/>
      <w:r w:rsidR="00E75E70">
        <w:rPr>
          <w:sz w:val="28"/>
          <w:szCs w:val="28"/>
        </w:rPr>
        <w:t>инновационно</w:t>
      </w:r>
      <w:proofErr w:type="spellEnd"/>
      <w:r w:rsidR="00E75E70">
        <w:rPr>
          <w:sz w:val="28"/>
          <w:szCs w:val="28"/>
        </w:rPr>
        <w:t>-развивающих элементов</w:t>
      </w:r>
      <w:r w:rsidR="00AB6AED" w:rsidRPr="00E75E70">
        <w:rPr>
          <w:sz w:val="28"/>
          <w:szCs w:val="28"/>
        </w:rPr>
        <w:t xml:space="preserve"> обучения;</w:t>
      </w:r>
    </w:p>
    <w:p w:rsidR="00AB6AED" w:rsidRPr="00E75E70" w:rsidRDefault="004A1C03" w:rsidP="00E75E70">
      <w:pPr>
        <w:pStyle w:val="a8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E75E70">
        <w:rPr>
          <w:sz w:val="28"/>
          <w:szCs w:val="28"/>
        </w:rPr>
        <w:t xml:space="preserve">участие </w:t>
      </w:r>
      <w:r w:rsidR="00AB6AED" w:rsidRPr="00E75E70">
        <w:rPr>
          <w:sz w:val="28"/>
          <w:szCs w:val="28"/>
        </w:rPr>
        <w:t>в формировании комиссий, советов, других коллегиальных органов с привлечением руководителей, специалистов</w:t>
      </w:r>
      <w:r w:rsidR="00E75E70">
        <w:rPr>
          <w:sz w:val="28"/>
          <w:szCs w:val="28"/>
        </w:rPr>
        <w:t xml:space="preserve"> структурных подразделений</w:t>
      </w:r>
      <w:r w:rsidR="00E75E70">
        <w:rPr>
          <w:sz w:val="28"/>
          <w:szCs w:val="28"/>
          <w:lang w:val="kk-KZ"/>
        </w:rPr>
        <w:t>.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Параграф 4. Должностная ответственность</w:t>
      </w:r>
    </w:p>
    <w:p w:rsidR="00A23101" w:rsidRPr="00A23101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Pr="00A23101" w:rsidRDefault="009956E9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AB6AED">
        <w:rPr>
          <w:sz w:val="28"/>
        </w:rPr>
        <w:t>Начальник</w:t>
      </w:r>
      <w:r w:rsidR="00AB6AED">
        <w:rPr>
          <w:sz w:val="28"/>
          <w:szCs w:val="28"/>
        </w:rPr>
        <w:t xml:space="preserve"> УАД</w:t>
      </w:r>
      <w:r w:rsidR="00AB6AED" w:rsidRPr="00CE452C">
        <w:rPr>
          <w:sz w:val="28"/>
          <w:szCs w:val="28"/>
        </w:rPr>
        <w:t xml:space="preserve"> несет ответственность</w:t>
      </w:r>
      <w:r w:rsidR="00AB6AED" w:rsidRPr="00A23101"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>нес</w:t>
      </w:r>
      <w:r w:rsidR="00AB6AED">
        <w:rPr>
          <w:sz w:val="28"/>
          <w:szCs w:val="28"/>
        </w:rPr>
        <w:t>е</w:t>
      </w:r>
      <w:r w:rsidR="00C576B1" w:rsidRPr="00A23101">
        <w:rPr>
          <w:sz w:val="28"/>
          <w:szCs w:val="28"/>
        </w:rPr>
        <w:t>т ответственность за:</w:t>
      </w:r>
    </w:p>
    <w:p w:rsidR="008F09B5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A23101">
        <w:rPr>
          <w:sz w:val="28"/>
          <w:szCs w:val="28"/>
        </w:rPr>
        <w:t>Костанайский</w:t>
      </w:r>
      <w:proofErr w:type="spellEnd"/>
      <w:r w:rsidRPr="00A23101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Pr="00A23101">
        <w:rPr>
          <w:sz w:val="28"/>
          <w:szCs w:val="28"/>
          <w:lang w:val="kk-KZ"/>
        </w:rPr>
        <w:t>;</w:t>
      </w:r>
      <w:r w:rsidRPr="00A23101">
        <w:rPr>
          <w:sz w:val="28"/>
          <w:szCs w:val="28"/>
        </w:rPr>
        <w:t xml:space="preserve">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0</w:t>
      </w:r>
      <w:r w:rsidRPr="00A23101">
        <w:rPr>
          <w:sz w:val="28"/>
          <w:szCs w:val="28"/>
        </w:rPr>
        <w:t xml:space="preserve">. За ненадлежащее исполнение должностных обязанностей и нарушение трудовой дисциплины работники </w:t>
      </w:r>
      <w:r w:rsidR="0052202E">
        <w:rPr>
          <w:sz w:val="28"/>
          <w:szCs w:val="28"/>
          <w:lang w:val="kk-KZ"/>
        </w:rPr>
        <w:t>УАД</w:t>
      </w:r>
      <w:r w:rsidRPr="00A23101">
        <w:rPr>
          <w:sz w:val="28"/>
          <w:szCs w:val="28"/>
        </w:rPr>
        <w:t xml:space="preserve"> несут ответственность в порядке, предусмотренном действующим законодательством РК.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1</w:t>
      </w:r>
      <w:r w:rsidRPr="00A23101">
        <w:rPr>
          <w:sz w:val="28"/>
          <w:szCs w:val="28"/>
        </w:rPr>
        <w:t xml:space="preserve">. </w:t>
      </w:r>
      <w:r w:rsidR="00C35838">
        <w:rPr>
          <w:sz w:val="28"/>
          <w:szCs w:val="28"/>
        </w:rPr>
        <w:t>УАД</w:t>
      </w:r>
      <w:r w:rsidRPr="00A23101">
        <w:rPr>
          <w:sz w:val="28"/>
          <w:szCs w:val="28"/>
        </w:rPr>
        <w:t xml:space="preserve"> для качественного выполнения своих функций </w:t>
      </w:r>
      <w:r w:rsidRPr="00C01FBB">
        <w:rPr>
          <w:sz w:val="28"/>
          <w:szCs w:val="28"/>
        </w:rPr>
        <w:t>долж</w:t>
      </w:r>
      <w:r w:rsidR="006F79B5" w:rsidRPr="00C01FBB">
        <w:rPr>
          <w:sz w:val="28"/>
          <w:szCs w:val="28"/>
        </w:rPr>
        <w:t>ен</w:t>
      </w:r>
      <w:r w:rsidRPr="00A23101">
        <w:rPr>
          <w:sz w:val="28"/>
          <w:szCs w:val="28"/>
        </w:rPr>
        <w:t xml:space="preserve"> обладать необходимым материально-техническим обеспечением. 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:rsidR="00A23101" w:rsidRPr="00A23101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. </w:t>
      </w:r>
      <w:r w:rsidR="00C35838">
        <w:rPr>
          <w:sz w:val="28"/>
          <w:szCs w:val="28"/>
        </w:rPr>
        <w:t>УАД</w:t>
      </w:r>
      <w:r w:rsidRPr="00A23101">
        <w:rPr>
          <w:sz w:val="28"/>
          <w:szCs w:val="28"/>
        </w:rPr>
        <w:t xml:space="preserve"> в рамках своих полномочий взаимодействует со всеми подразделениями КРУ имени А.Байтурсынова</w:t>
      </w:r>
      <w:r w:rsidRPr="00A23101">
        <w:rPr>
          <w:sz w:val="28"/>
          <w:szCs w:val="28"/>
          <w:lang w:val="kk-KZ"/>
        </w:rPr>
        <w:t>,</w:t>
      </w:r>
      <w:r w:rsidRPr="00A23101">
        <w:rPr>
          <w:sz w:val="28"/>
          <w:szCs w:val="28"/>
        </w:rPr>
        <w:t xml:space="preserve"> а также в пределах своей компетенции </w:t>
      </w:r>
      <w:r w:rsidRPr="00A23101">
        <w:rPr>
          <w:sz w:val="28"/>
          <w:szCs w:val="28"/>
          <w:lang w:val="kk-KZ"/>
        </w:rPr>
        <w:t xml:space="preserve">– </w:t>
      </w:r>
      <w:r w:rsidRPr="00A23101">
        <w:rPr>
          <w:sz w:val="28"/>
          <w:szCs w:val="28"/>
        </w:rPr>
        <w:t>со</w:t>
      </w:r>
      <w:r w:rsidRPr="00A23101">
        <w:rPr>
          <w:sz w:val="28"/>
          <w:szCs w:val="28"/>
          <w:lang w:val="kk-KZ"/>
        </w:rPr>
        <w:t xml:space="preserve"> </w:t>
      </w:r>
      <w:r w:rsidRPr="00A23101">
        <w:rPr>
          <w:sz w:val="28"/>
          <w:szCs w:val="28"/>
        </w:rPr>
        <w:t>сторонними организациями.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7.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:rsidR="00A23101" w:rsidRPr="00A23101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:rsidR="00C576B1" w:rsidRPr="00EB3EB4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3</w:t>
      </w:r>
      <w:r w:rsidRPr="00A23101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r w:rsidR="00C35838">
        <w:rPr>
          <w:sz w:val="28"/>
          <w:szCs w:val="28"/>
        </w:rPr>
        <w:t>УАД</w:t>
      </w:r>
      <w:r w:rsidRPr="00A23101">
        <w:rPr>
          <w:sz w:val="28"/>
          <w:szCs w:val="28"/>
        </w:rPr>
        <w:t xml:space="preserve"> поощряются приказом Председателя Правле</w:t>
      </w:r>
      <w:r w:rsidR="003A5EB7" w:rsidRPr="00A23101">
        <w:rPr>
          <w:sz w:val="28"/>
          <w:szCs w:val="28"/>
        </w:rPr>
        <w:t>ния</w:t>
      </w:r>
      <w:r w:rsidR="00934E5C" w:rsidRPr="00A23101">
        <w:rPr>
          <w:sz w:val="28"/>
          <w:szCs w:val="28"/>
        </w:rPr>
        <w:t xml:space="preserve"> </w:t>
      </w:r>
      <w:r w:rsidR="003A5EB7" w:rsidRPr="00A23101">
        <w:rPr>
          <w:sz w:val="28"/>
          <w:szCs w:val="28"/>
        </w:rPr>
        <w:t>-</w:t>
      </w:r>
      <w:r w:rsidR="00934E5C" w:rsidRPr="00A23101">
        <w:rPr>
          <w:sz w:val="28"/>
          <w:szCs w:val="28"/>
        </w:rPr>
        <w:t xml:space="preserve"> 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 по представлению </w:t>
      </w:r>
      <w:r w:rsidR="00C81A13">
        <w:rPr>
          <w:sz w:val="28"/>
          <w:szCs w:val="28"/>
          <w:lang w:val="kk-KZ"/>
        </w:rPr>
        <w:t xml:space="preserve">проректора по академическим вопросам, </w:t>
      </w:r>
      <w:r w:rsidR="00C81A13">
        <w:rPr>
          <w:sz w:val="28"/>
          <w:szCs w:val="28"/>
        </w:rPr>
        <w:t>начальника</w:t>
      </w:r>
      <w:r w:rsidR="00C35838">
        <w:rPr>
          <w:sz w:val="28"/>
          <w:szCs w:val="28"/>
        </w:rPr>
        <w:t xml:space="preserve"> </w:t>
      </w:r>
      <w:r w:rsidR="00C81A13">
        <w:rPr>
          <w:sz w:val="28"/>
          <w:szCs w:val="28"/>
          <w:lang w:val="kk-KZ"/>
        </w:rPr>
        <w:t xml:space="preserve">УАД и начальников </w:t>
      </w:r>
      <w:r w:rsidR="00C35838">
        <w:rPr>
          <w:sz w:val="28"/>
          <w:szCs w:val="28"/>
        </w:rPr>
        <w:t>структурных подразделений</w:t>
      </w:r>
      <w:r w:rsidR="00C81A13">
        <w:rPr>
          <w:sz w:val="28"/>
          <w:szCs w:val="28"/>
        </w:rPr>
        <w:t xml:space="preserve"> УАД (</w:t>
      </w:r>
      <w:r w:rsidR="00C81A13" w:rsidRPr="009F2675">
        <w:rPr>
          <w:color w:val="000000"/>
          <w:sz w:val="28"/>
          <w:szCs w:val="28"/>
        </w:rPr>
        <w:t xml:space="preserve">отдела образовательных программ </w:t>
      </w:r>
      <w:r w:rsidR="00C81A13">
        <w:rPr>
          <w:color w:val="000000"/>
          <w:sz w:val="28"/>
          <w:szCs w:val="28"/>
        </w:rPr>
        <w:t>и</w:t>
      </w:r>
      <w:r w:rsidR="00C81A13" w:rsidRPr="009F2675">
        <w:rPr>
          <w:color w:val="000000"/>
          <w:sz w:val="28"/>
          <w:szCs w:val="28"/>
        </w:rPr>
        <w:t xml:space="preserve"> отдела организации и планирования учебного процесса</w:t>
      </w:r>
      <w:r w:rsidR="00C81A13">
        <w:rPr>
          <w:color w:val="000000"/>
          <w:sz w:val="28"/>
          <w:szCs w:val="28"/>
        </w:rPr>
        <w:t>)</w:t>
      </w:r>
      <w:r w:rsidR="00EB3EB4">
        <w:rPr>
          <w:color w:val="000000"/>
          <w:sz w:val="28"/>
          <w:szCs w:val="28"/>
          <w:lang w:val="kk-KZ"/>
        </w:rPr>
        <w:t>.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532CC2" w:rsidRDefault="00532CC2">
      <w:pPr>
        <w:spacing w:after="20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C576B1" w:rsidRPr="00A23101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bookmarkStart w:id="0" w:name="_GoBack"/>
      <w:bookmarkEnd w:id="0"/>
      <w:r w:rsidRPr="00A23101">
        <w:rPr>
          <w:b/>
          <w:color w:val="000000"/>
          <w:sz w:val="28"/>
          <w:szCs w:val="28"/>
        </w:rPr>
        <w:lastRenderedPageBreak/>
        <w:t>Глава 8. Порядок внесения изменений</w:t>
      </w:r>
    </w:p>
    <w:p w:rsidR="00C576B1" w:rsidRPr="00A23101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4</w:t>
      </w:r>
      <w:r w:rsidRPr="00A23101">
        <w:rPr>
          <w:color w:val="000000"/>
          <w:sz w:val="28"/>
          <w:szCs w:val="28"/>
        </w:rPr>
        <w:t xml:space="preserve">. Внесение изменений в 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оложение осуществляется по инициативе автора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оложения, </w:t>
      </w:r>
      <w:r w:rsidR="0052202E">
        <w:rPr>
          <w:color w:val="000000"/>
          <w:sz w:val="28"/>
          <w:szCs w:val="28"/>
          <w:lang w:val="kk-KZ"/>
        </w:rPr>
        <w:t>начальника УАД</w:t>
      </w:r>
      <w:r w:rsidRPr="00A23101">
        <w:rPr>
          <w:color w:val="000000"/>
          <w:sz w:val="28"/>
          <w:szCs w:val="28"/>
        </w:rPr>
        <w:t>,</w:t>
      </w:r>
      <w:r w:rsidR="0052202E">
        <w:rPr>
          <w:color w:val="000000"/>
          <w:sz w:val="28"/>
          <w:szCs w:val="28"/>
          <w:lang w:val="kk-KZ"/>
        </w:rPr>
        <w:t xml:space="preserve"> </w:t>
      </w:r>
      <w:r w:rsidRPr="00A23101">
        <w:rPr>
          <w:color w:val="000000"/>
          <w:sz w:val="28"/>
          <w:szCs w:val="28"/>
        </w:rPr>
        <w:t>проректора</w:t>
      </w:r>
      <w:r w:rsidR="0052202E">
        <w:rPr>
          <w:color w:val="000000"/>
          <w:sz w:val="28"/>
          <w:szCs w:val="28"/>
          <w:lang w:val="kk-KZ"/>
        </w:rPr>
        <w:t xml:space="preserve"> по академическим вопросам</w:t>
      </w:r>
      <w:r w:rsidRPr="00A23101">
        <w:rPr>
          <w:color w:val="000000"/>
          <w:sz w:val="28"/>
          <w:szCs w:val="28"/>
        </w:rPr>
        <w:t xml:space="preserve"> и производится в соответствии с ДП 0</w:t>
      </w:r>
      <w:r w:rsidR="00C47A6E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C47A6E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bCs/>
          <w:color w:val="000000"/>
          <w:sz w:val="28"/>
          <w:szCs w:val="28"/>
        </w:rPr>
        <w:t>2</w:t>
      </w:r>
      <w:r w:rsidR="008F7F5E">
        <w:rPr>
          <w:bCs/>
          <w:color w:val="000000"/>
          <w:sz w:val="28"/>
          <w:szCs w:val="28"/>
        </w:rPr>
        <w:t>5</w:t>
      </w:r>
      <w:r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A23101">
        <w:rPr>
          <w:sz w:val="28"/>
          <w:szCs w:val="28"/>
        </w:rPr>
        <w:t>ДП 0</w:t>
      </w:r>
      <w:r w:rsidR="00C47A6E">
        <w:rPr>
          <w:sz w:val="28"/>
          <w:szCs w:val="28"/>
        </w:rPr>
        <w:t>82</w:t>
      </w:r>
      <w:r w:rsidR="006617D2" w:rsidRPr="00A23101">
        <w:rPr>
          <w:sz w:val="28"/>
          <w:szCs w:val="28"/>
        </w:rPr>
        <w:t>-202</w:t>
      </w:r>
      <w:r w:rsidR="00C47A6E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 Документированная процедура. Управление документацией.</w:t>
      </w:r>
      <w:r w:rsidRPr="00A23101">
        <w:rPr>
          <w:color w:val="000000"/>
          <w:sz w:val="28"/>
          <w:szCs w:val="28"/>
        </w:rPr>
        <w:t xml:space="preserve"> </w:t>
      </w:r>
    </w:p>
    <w:p w:rsidR="00A23101" w:rsidRPr="008F7F5E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6</w:t>
      </w:r>
      <w:r w:rsidRPr="00A23101">
        <w:rPr>
          <w:color w:val="000000"/>
          <w:sz w:val="28"/>
          <w:szCs w:val="28"/>
        </w:rPr>
        <w:t xml:space="preserve">. Настоящее Положение согласовывается с </w:t>
      </w:r>
      <w:r w:rsidR="00C47A6E">
        <w:rPr>
          <w:color w:val="000000"/>
          <w:sz w:val="28"/>
          <w:szCs w:val="28"/>
        </w:rPr>
        <w:t>проректором</w:t>
      </w:r>
      <w:r w:rsidR="00C35838">
        <w:rPr>
          <w:color w:val="000000"/>
          <w:sz w:val="28"/>
          <w:szCs w:val="28"/>
        </w:rPr>
        <w:t xml:space="preserve"> по академическим вопросам</w:t>
      </w:r>
      <w:r w:rsidR="00C47A6E">
        <w:rPr>
          <w:color w:val="000000"/>
          <w:sz w:val="28"/>
          <w:szCs w:val="28"/>
        </w:rPr>
        <w:t xml:space="preserve">, </w:t>
      </w:r>
      <w:r w:rsidRPr="00A23101">
        <w:rPr>
          <w:color w:val="000000"/>
          <w:sz w:val="28"/>
          <w:szCs w:val="28"/>
        </w:rPr>
        <w:t xml:space="preserve">начальником отдела правового обеспечения и государственных закупок, начальником отдела управления персоналом и </w:t>
      </w:r>
      <w:r w:rsidRPr="008F7F5E">
        <w:rPr>
          <w:color w:val="000000"/>
          <w:sz w:val="28"/>
          <w:szCs w:val="28"/>
        </w:rPr>
        <w:t>начальником отдела документационного обеспечения</w:t>
      </w:r>
      <w:r w:rsidR="00396F44" w:rsidRPr="008F7F5E">
        <w:rPr>
          <w:color w:val="000000"/>
          <w:sz w:val="28"/>
          <w:szCs w:val="28"/>
        </w:rPr>
        <w:t>.</w:t>
      </w:r>
      <w:r w:rsidRPr="008F7F5E">
        <w:rPr>
          <w:color w:val="000000"/>
          <w:sz w:val="28"/>
          <w:szCs w:val="28"/>
        </w:rPr>
        <w:t xml:space="preserve"> </w:t>
      </w:r>
    </w:p>
    <w:p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7</w:t>
      </w:r>
      <w:r w:rsidRPr="008F7F5E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85113C" w:rsidRPr="008F7F5E">
        <w:rPr>
          <w:color w:val="000000"/>
          <w:sz w:val="28"/>
          <w:szCs w:val="28"/>
        </w:rPr>
        <w:t>-Р</w:t>
      </w:r>
      <w:r w:rsidRPr="008F7F5E">
        <w:rPr>
          <w:color w:val="000000"/>
          <w:sz w:val="28"/>
          <w:szCs w:val="28"/>
        </w:rPr>
        <w:t>ектор</w:t>
      </w:r>
      <w:r w:rsidR="006834A0" w:rsidRPr="008F7F5E">
        <w:rPr>
          <w:color w:val="000000"/>
          <w:sz w:val="28"/>
          <w:szCs w:val="28"/>
        </w:rPr>
        <w:t>а</w:t>
      </w:r>
      <w:r w:rsidRPr="008F7F5E">
        <w:rPr>
          <w:color w:val="000000"/>
          <w:sz w:val="28"/>
          <w:szCs w:val="28"/>
        </w:rPr>
        <w:t xml:space="preserve"> </w:t>
      </w:r>
      <w:r w:rsidR="00196848" w:rsidRPr="008F7F5E">
        <w:rPr>
          <w:color w:val="000000"/>
          <w:sz w:val="28"/>
          <w:szCs w:val="28"/>
        </w:rPr>
        <w:t>КРУ</w:t>
      </w:r>
      <w:r w:rsidRPr="008F7F5E">
        <w:rPr>
          <w:color w:val="000000"/>
          <w:sz w:val="28"/>
          <w:szCs w:val="28"/>
        </w:rPr>
        <w:t>.</w:t>
      </w:r>
    </w:p>
    <w:p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8</w:t>
      </w:r>
      <w:r w:rsidRPr="008F7F5E">
        <w:rPr>
          <w:color w:val="000000"/>
          <w:sz w:val="28"/>
          <w:szCs w:val="28"/>
        </w:rPr>
        <w:t>. Подлинник настоящего Положения вместе с «</w:t>
      </w:r>
      <w:r w:rsidRPr="008F7F5E">
        <w:rPr>
          <w:color w:val="000000"/>
          <w:sz w:val="28"/>
          <w:szCs w:val="28"/>
          <w:lang w:val="kk-KZ"/>
        </w:rPr>
        <w:t>Л</w:t>
      </w:r>
      <w:r w:rsidRPr="008F7F5E">
        <w:rPr>
          <w:color w:val="000000"/>
          <w:sz w:val="28"/>
          <w:szCs w:val="28"/>
        </w:rPr>
        <w:t>истом согласования</w:t>
      </w:r>
      <w:r w:rsidR="00C47A6E" w:rsidRPr="008F7F5E">
        <w:rPr>
          <w:color w:val="000000"/>
          <w:sz w:val="28"/>
          <w:szCs w:val="28"/>
        </w:rPr>
        <w:t xml:space="preserve">» передается на </w:t>
      </w:r>
      <w:r w:rsidRPr="008F7F5E">
        <w:rPr>
          <w:color w:val="000000"/>
          <w:sz w:val="28"/>
          <w:szCs w:val="28"/>
        </w:rPr>
        <w:t>хран</w:t>
      </w:r>
      <w:r w:rsidR="00C47A6E" w:rsidRPr="008F7F5E">
        <w:rPr>
          <w:color w:val="000000"/>
          <w:sz w:val="28"/>
          <w:szCs w:val="28"/>
        </w:rPr>
        <w:t>ение</w:t>
      </w:r>
      <w:r w:rsidRPr="008F7F5E">
        <w:rPr>
          <w:color w:val="000000"/>
          <w:sz w:val="28"/>
          <w:szCs w:val="28"/>
        </w:rPr>
        <w:t xml:space="preserve"> в </w:t>
      </w:r>
      <w:r w:rsidR="00F3487A" w:rsidRPr="008F7F5E">
        <w:rPr>
          <w:color w:val="000000"/>
          <w:sz w:val="28"/>
          <w:szCs w:val="28"/>
        </w:rPr>
        <w:t>ОУП</w:t>
      </w:r>
      <w:r w:rsidR="00C47A6E" w:rsidRPr="008F7F5E">
        <w:rPr>
          <w:color w:val="000000"/>
          <w:sz w:val="28"/>
          <w:szCs w:val="28"/>
        </w:rPr>
        <w:t xml:space="preserve"> по акту приема-передачи</w:t>
      </w:r>
      <w:r w:rsidRPr="008F7F5E">
        <w:rPr>
          <w:color w:val="000000"/>
          <w:sz w:val="28"/>
          <w:szCs w:val="28"/>
        </w:rPr>
        <w:t>.</w:t>
      </w:r>
    </w:p>
    <w:p w:rsidR="0041452E" w:rsidRPr="00782897" w:rsidRDefault="008F7F5E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29</w:t>
      </w:r>
      <w:r w:rsidR="00C576B1" w:rsidRPr="008F7F5E">
        <w:rPr>
          <w:color w:val="000000"/>
          <w:sz w:val="28"/>
          <w:szCs w:val="28"/>
        </w:rPr>
        <w:t>. Рабочи</w:t>
      </w:r>
      <w:r w:rsidR="00A23101" w:rsidRPr="008F7F5E">
        <w:rPr>
          <w:color w:val="000000"/>
          <w:sz w:val="28"/>
          <w:szCs w:val="28"/>
        </w:rPr>
        <w:t>й экземпляр</w:t>
      </w:r>
      <w:r w:rsidR="00C576B1" w:rsidRPr="008F7F5E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8F7F5E">
        <w:rPr>
          <w:color w:val="000000"/>
          <w:sz w:val="28"/>
          <w:szCs w:val="28"/>
        </w:rPr>
        <w:t>е</w:t>
      </w:r>
      <w:r w:rsidR="00C576B1" w:rsidRPr="008F7F5E">
        <w:rPr>
          <w:color w:val="000000"/>
          <w:sz w:val="28"/>
          <w:szCs w:val="28"/>
        </w:rPr>
        <w:t xml:space="preserve">тся на сайте </w:t>
      </w:r>
      <w:r w:rsidR="00782897" w:rsidRPr="008F7F5E">
        <w:rPr>
          <w:sz w:val="28"/>
          <w:szCs w:val="28"/>
        </w:rPr>
        <w:t>Университета</w:t>
      </w:r>
      <w:r w:rsidR="00396F44" w:rsidRPr="008F7F5E">
        <w:rPr>
          <w:sz w:val="28"/>
          <w:szCs w:val="28"/>
        </w:rPr>
        <w:t xml:space="preserve"> с доступом из внутренней корпоративной сети</w:t>
      </w:r>
      <w:r w:rsidR="00C576B1" w:rsidRPr="008F7F5E">
        <w:rPr>
          <w:color w:val="000000"/>
          <w:sz w:val="28"/>
          <w:szCs w:val="28"/>
        </w:rPr>
        <w:t>.</w:t>
      </w:r>
    </w:p>
    <w:sectPr w:rsidR="0041452E" w:rsidRPr="00782897" w:rsidSect="008A02EE">
      <w:headerReference w:type="default" r:id="rId12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2E1" w:rsidRDefault="001122E1" w:rsidP="002F12A7">
      <w:r>
        <w:separator/>
      </w:r>
    </w:p>
  </w:endnote>
  <w:endnote w:type="continuationSeparator" w:id="0">
    <w:p w:rsidR="001122E1" w:rsidRDefault="001122E1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2E1" w:rsidRDefault="001122E1" w:rsidP="002F12A7">
      <w:r>
        <w:separator/>
      </w:r>
    </w:p>
  </w:footnote>
  <w:footnote w:type="continuationSeparator" w:id="0">
    <w:p w:rsidR="001122E1" w:rsidRDefault="001122E1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F12A7" w:rsidRPr="002F12A7" w:rsidRDefault="002F12A7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532CC2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2F12A7" w:rsidRPr="009B6404" w:rsidRDefault="00465B7B" w:rsidP="002F12A7">
    <w:pPr>
      <w:tabs>
        <w:tab w:val="center" w:pos="4677"/>
        <w:tab w:val="right" w:pos="9355"/>
      </w:tabs>
      <w:jc w:val="center"/>
      <w:rPr>
        <w:b/>
        <w:sz w:val="28"/>
        <w:szCs w:val="28"/>
        <w:lang w:eastAsia="x-none"/>
      </w:rPr>
    </w:pPr>
    <w:r>
      <w:rPr>
        <w:b/>
        <w:sz w:val="28"/>
        <w:szCs w:val="28"/>
        <w:lang w:eastAsia="x-none"/>
      </w:rPr>
      <w:t>ПП</w:t>
    </w:r>
    <w:r w:rsidR="009956E9">
      <w:rPr>
        <w:b/>
        <w:sz w:val="28"/>
        <w:szCs w:val="28"/>
        <w:lang w:eastAsia="x-none"/>
      </w:rPr>
      <w:t xml:space="preserve"> </w:t>
    </w:r>
    <w:r>
      <w:rPr>
        <w:b/>
        <w:sz w:val="28"/>
        <w:szCs w:val="28"/>
        <w:lang w:eastAsia="x-none"/>
      </w:rPr>
      <w:t>111</w:t>
    </w:r>
    <w:r w:rsidR="009956E9">
      <w:rPr>
        <w:b/>
        <w:sz w:val="28"/>
        <w:szCs w:val="28"/>
        <w:lang w:eastAsia="x-none"/>
      </w:rPr>
      <w:t xml:space="preserve"> </w:t>
    </w:r>
    <w:r w:rsidR="002F12A7">
      <w:rPr>
        <w:b/>
        <w:sz w:val="28"/>
        <w:szCs w:val="28"/>
        <w:lang w:eastAsia="x-none"/>
      </w:rPr>
      <w:t>-</w:t>
    </w:r>
    <w:r w:rsidR="009956E9">
      <w:rPr>
        <w:b/>
        <w:sz w:val="28"/>
        <w:szCs w:val="28"/>
        <w:lang w:eastAsia="x-none"/>
      </w:rPr>
      <w:t xml:space="preserve"> </w:t>
    </w:r>
    <w:r w:rsidR="002F12A7">
      <w:rPr>
        <w:b/>
        <w:sz w:val="28"/>
        <w:szCs w:val="28"/>
        <w:lang w:eastAsia="x-none"/>
      </w:rPr>
      <w:t>2022</w:t>
    </w:r>
  </w:p>
  <w:p w:rsidR="002F12A7" w:rsidRDefault="002F12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5BD664A"/>
    <w:multiLevelType w:val="hybridMultilevel"/>
    <w:tmpl w:val="5896D0F0"/>
    <w:lvl w:ilvl="0" w:tplc="3AF671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E781BF7"/>
    <w:multiLevelType w:val="hybridMultilevel"/>
    <w:tmpl w:val="EDC41BBA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0D41032"/>
    <w:multiLevelType w:val="hybridMultilevel"/>
    <w:tmpl w:val="232EDE36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0">
    <w:nsid w:val="2B5463E1"/>
    <w:multiLevelType w:val="hybridMultilevel"/>
    <w:tmpl w:val="DB32A77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0C82EFB"/>
    <w:multiLevelType w:val="hybridMultilevel"/>
    <w:tmpl w:val="10C49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E263B"/>
    <w:multiLevelType w:val="hybridMultilevel"/>
    <w:tmpl w:val="BD96C2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174682"/>
    <w:multiLevelType w:val="hybridMultilevel"/>
    <w:tmpl w:val="76D68A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5CF904F4"/>
    <w:multiLevelType w:val="hybridMultilevel"/>
    <w:tmpl w:val="52726854"/>
    <w:lvl w:ilvl="0" w:tplc="C0725482">
      <w:start w:val="1"/>
      <w:numFmt w:val="decimal"/>
      <w:lvlText w:val="%1)"/>
      <w:lvlJc w:val="left"/>
      <w:pPr>
        <w:ind w:left="705" w:hanging="279"/>
      </w:pPr>
      <w:rPr>
        <w:rFonts w:hint="default"/>
        <w:w w:val="96"/>
        <w:lang w:val="kk-KZ" w:eastAsia="en-US" w:bidi="ar-SA"/>
      </w:rPr>
    </w:lvl>
    <w:lvl w:ilvl="1" w:tplc="8C8EBD84">
      <w:numFmt w:val="bullet"/>
      <w:lvlText w:val="•"/>
      <w:lvlJc w:val="left"/>
      <w:pPr>
        <w:ind w:left="1685" w:hanging="279"/>
      </w:pPr>
      <w:rPr>
        <w:rFonts w:hint="default"/>
        <w:lang w:val="kk-KZ" w:eastAsia="en-US" w:bidi="ar-SA"/>
      </w:rPr>
    </w:lvl>
    <w:lvl w:ilvl="2" w:tplc="10E0D7DA">
      <w:numFmt w:val="bullet"/>
      <w:lvlText w:val="•"/>
      <w:lvlJc w:val="left"/>
      <w:pPr>
        <w:ind w:left="2671" w:hanging="279"/>
      </w:pPr>
      <w:rPr>
        <w:rFonts w:hint="default"/>
        <w:lang w:val="kk-KZ" w:eastAsia="en-US" w:bidi="ar-SA"/>
      </w:rPr>
    </w:lvl>
    <w:lvl w:ilvl="3" w:tplc="4D786132">
      <w:numFmt w:val="bullet"/>
      <w:lvlText w:val="•"/>
      <w:lvlJc w:val="left"/>
      <w:pPr>
        <w:ind w:left="3657" w:hanging="279"/>
      </w:pPr>
      <w:rPr>
        <w:rFonts w:hint="default"/>
        <w:lang w:val="kk-KZ" w:eastAsia="en-US" w:bidi="ar-SA"/>
      </w:rPr>
    </w:lvl>
    <w:lvl w:ilvl="4" w:tplc="1B2260C8">
      <w:numFmt w:val="bullet"/>
      <w:lvlText w:val="•"/>
      <w:lvlJc w:val="left"/>
      <w:pPr>
        <w:ind w:left="4643" w:hanging="279"/>
      </w:pPr>
      <w:rPr>
        <w:rFonts w:hint="default"/>
        <w:lang w:val="kk-KZ" w:eastAsia="en-US" w:bidi="ar-SA"/>
      </w:rPr>
    </w:lvl>
    <w:lvl w:ilvl="5" w:tplc="51105524">
      <w:numFmt w:val="bullet"/>
      <w:lvlText w:val="•"/>
      <w:lvlJc w:val="left"/>
      <w:pPr>
        <w:ind w:left="5629" w:hanging="279"/>
      </w:pPr>
      <w:rPr>
        <w:rFonts w:hint="default"/>
        <w:lang w:val="kk-KZ" w:eastAsia="en-US" w:bidi="ar-SA"/>
      </w:rPr>
    </w:lvl>
    <w:lvl w:ilvl="6" w:tplc="A2984780">
      <w:numFmt w:val="bullet"/>
      <w:lvlText w:val="•"/>
      <w:lvlJc w:val="left"/>
      <w:pPr>
        <w:ind w:left="6615" w:hanging="279"/>
      </w:pPr>
      <w:rPr>
        <w:rFonts w:hint="default"/>
        <w:lang w:val="kk-KZ" w:eastAsia="en-US" w:bidi="ar-SA"/>
      </w:rPr>
    </w:lvl>
    <w:lvl w:ilvl="7" w:tplc="8F228644">
      <w:numFmt w:val="bullet"/>
      <w:lvlText w:val="•"/>
      <w:lvlJc w:val="left"/>
      <w:pPr>
        <w:ind w:left="7601" w:hanging="279"/>
      </w:pPr>
      <w:rPr>
        <w:rFonts w:hint="default"/>
        <w:lang w:val="kk-KZ" w:eastAsia="en-US" w:bidi="ar-SA"/>
      </w:rPr>
    </w:lvl>
    <w:lvl w:ilvl="8" w:tplc="72546BB8">
      <w:numFmt w:val="bullet"/>
      <w:lvlText w:val="•"/>
      <w:lvlJc w:val="left"/>
      <w:pPr>
        <w:ind w:left="8587" w:hanging="279"/>
      </w:pPr>
      <w:rPr>
        <w:rFonts w:hint="default"/>
        <w:lang w:val="kk-KZ" w:eastAsia="en-US" w:bidi="ar-SA"/>
      </w:rPr>
    </w:lvl>
  </w:abstractNum>
  <w:abstractNum w:abstractNumId="18">
    <w:nsid w:val="5FBE3B12"/>
    <w:multiLevelType w:val="hybridMultilevel"/>
    <w:tmpl w:val="B2B2030C"/>
    <w:lvl w:ilvl="0" w:tplc="293A1D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782903A6"/>
    <w:multiLevelType w:val="hybridMultilevel"/>
    <w:tmpl w:val="6D664B60"/>
    <w:lvl w:ilvl="0" w:tplc="155EFF02">
      <w:start w:val="7"/>
      <w:numFmt w:val="decimal"/>
      <w:lvlText w:val="%1)"/>
      <w:lvlJc w:val="left"/>
      <w:pPr>
        <w:ind w:left="402" w:hanging="426"/>
        <w:jc w:val="right"/>
      </w:pPr>
      <w:rPr>
        <w:rFonts w:hint="default"/>
        <w:w w:val="93"/>
        <w:lang w:val="kk-KZ" w:eastAsia="en-US" w:bidi="ar-SA"/>
      </w:rPr>
    </w:lvl>
    <w:lvl w:ilvl="1" w:tplc="799CD206">
      <w:numFmt w:val="bullet"/>
      <w:lvlText w:val="•"/>
      <w:lvlJc w:val="left"/>
      <w:pPr>
        <w:ind w:left="1382" w:hanging="426"/>
      </w:pPr>
      <w:rPr>
        <w:rFonts w:hint="default"/>
        <w:lang w:val="kk-KZ" w:eastAsia="en-US" w:bidi="ar-SA"/>
      </w:rPr>
    </w:lvl>
    <w:lvl w:ilvl="2" w:tplc="AFDAB246">
      <w:numFmt w:val="bullet"/>
      <w:lvlText w:val="•"/>
      <w:lvlJc w:val="left"/>
      <w:pPr>
        <w:ind w:left="2364" w:hanging="426"/>
      </w:pPr>
      <w:rPr>
        <w:rFonts w:hint="default"/>
        <w:lang w:val="kk-KZ" w:eastAsia="en-US" w:bidi="ar-SA"/>
      </w:rPr>
    </w:lvl>
    <w:lvl w:ilvl="3" w:tplc="B56C7806">
      <w:numFmt w:val="bullet"/>
      <w:lvlText w:val="•"/>
      <w:lvlJc w:val="left"/>
      <w:pPr>
        <w:ind w:left="3346" w:hanging="426"/>
      </w:pPr>
      <w:rPr>
        <w:rFonts w:hint="default"/>
        <w:lang w:val="kk-KZ" w:eastAsia="en-US" w:bidi="ar-SA"/>
      </w:rPr>
    </w:lvl>
    <w:lvl w:ilvl="4" w:tplc="EA32477C">
      <w:numFmt w:val="bullet"/>
      <w:lvlText w:val="•"/>
      <w:lvlJc w:val="left"/>
      <w:pPr>
        <w:ind w:left="4328" w:hanging="426"/>
      </w:pPr>
      <w:rPr>
        <w:rFonts w:hint="default"/>
        <w:lang w:val="kk-KZ" w:eastAsia="en-US" w:bidi="ar-SA"/>
      </w:rPr>
    </w:lvl>
    <w:lvl w:ilvl="5" w:tplc="B3184210">
      <w:numFmt w:val="bullet"/>
      <w:lvlText w:val="•"/>
      <w:lvlJc w:val="left"/>
      <w:pPr>
        <w:ind w:left="5310" w:hanging="426"/>
      </w:pPr>
      <w:rPr>
        <w:rFonts w:hint="default"/>
        <w:lang w:val="kk-KZ" w:eastAsia="en-US" w:bidi="ar-SA"/>
      </w:rPr>
    </w:lvl>
    <w:lvl w:ilvl="6" w:tplc="EB76AF3C">
      <w:numFmt w:val="bullet"/>
      <w:lvlText w:val="•"/>
      <w:lvlJc w:val="left"/>
      <w:pPr>
        <w:ind w:left="6292" w:hanging="426"/>
      </w:pPr>
      <w:rPr>
        <w:rFonts w:hint="default"/>
        <w:lang w:val="kk-KZ" w:eastAsia="en-US" w:bidi="ar-SA"/>
      </w:rPr>
    </w:lvl>
    <w:lvl w:ilvl="7" w:tplc="17883FE6">
      <w:numFmt w:val="bullet"/>
      <w:lvlText w:val="•"/>
      <w:lvlJc w:val="left"/>
      <w:pPr>
        <w:ind w:left="7274" w:hanging="426"/>
      </w:pPr>
      <w:rPr>
        <w:rFonts w:hint="default"/>
        <w:lang w:val="kk-KZ" w:eastAsia="en-US" w:bidi="ar-SA"/>
      </w:rPr>
    </w:lvl>
    <w:lvl w:ilvl="8" w:tplc="D3B8BE28">
      <w:numFmt w:val="bullet"/>
      <w:lvlText w:val="•"/>
      <w:lvlJc w:val="left"/>
      <w:pPr>
        <w:ind w:left="8256" w:hanging="426"/>
      </w:pPr>
      <w:rPr>
        <w:rFonts w:hint="default"/>
        <w:lang w:val="kk-KZ" w:eastAsia="en-US" w:bidi="ar-SA"/>
      </w:rPr>
    </w:lvl>
  </w:abstractNum>
  <w:abstractNum w:abstractNumId="20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6"/>
  </w:num>
  <w:num w:numId="6">
    <w:abstractNumId w:val="5"/>
  </w:num>
  <w:num w:numId="7">
    <w:abstractNumId w:val="7"/>
  </w:num>
  <w:num w:numId="8">
    <w:abstractNumId w:val="9"/>
  </w:num>
  <w:num w:numId="9">
    <w:abstractNumId w:val="20"/>
  </w:num>
  <w:num w:numId="10">
    <w:abstractNumId w:val="11"/>
  </w:num>
  <w:num w:numId="11">
    <w:abstractNumId w:val="15"/>
  </w:num>
  <w:num w:numId="12">
    <w:abstractNumId w:val="6"/>
  </w:num>
  <w:num w:numId="13">
    <w:abstractNumId w:val="18"/>
  </w:num>
  <w:num w:numId="14">
    <w:abstractNumId w:val="4"/>
  </w:num>
  <w:num w:numId="15">
    <w:abstractNumId w:val="8"/>
  </w:num>
  <w:num w:numId="16">
    <w:abstractNumId w:val="13"/>
  </w:num>
  <w:num w:numId="17">
    <w:abstractNumId w:val="10"/>
  </w:num>
  <w:num w:numId="18">
    <w:abstractNumId w:val="14"/>
  </w:num>
  <w:num w:numId="19">
    <w:abstractNumId w:val="19"/>
  </w:num>
  <w:num w:numId="20">
    <w:abstractNumId w:val="1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221DD"/>
    <w:rsid w:val="00057D33"/>
    <w:rsid w:val="001122E1"/>
    <w:rsid w:val="00120816"/>
    <w:rsid w:val="0012651A"/>
    <w:rsid w:val="00196848"/>
    <w:rsid w:val="0021191C"/>
    <w:rsid w:val="002455AE"/>
    <w:rsid w:val="00251915"/>
    <w:rsid w:val="0025717E"/>
    <w:rsid w:val="002A23B8"/>
    <w:rsid w:val="002A37C7"/>
    <w:rsid w:val="002B7F04"/>
    <w:rsid w:val="002C3A00"/>
    <w:rsid w:val="002F12A7"/>
    <w:rsid w:val="002F7179"/>
    <w:rsid w:val="003471DD"/>
    <w:rsid w:val="00396F44"/>
    <w:rsid w:val="003A5EB7"/>
    <w:rsid w:val="003C61E2"/>
    <w:rsid w:val="003E27D1"/>
    <w:rsid w:val="003F4AAA"/>
    <w:rsid w:val="0041452E"/>
    <w:rsid w:val="00446830"/>
    <w:rsid w:val="00465B7B"/>
    <w:rsid w:val="00482539"/>
    <w:rsid w:val="004A1C03"/>
    <w:rsid w:val="004B1EAF"/>
    <w:rsid w:val="004B5A19"/>
    <w:rsid w:val="004D5770"/>
    <w:rsid w:val="00511B43"/>
    <w:rsid w:val="0052202E"/>
    <w:rsid w:val="00532CC2"/>
    <w:rsid w:val="00540CBB"/>
    <w:rsid w:val="00547432"/>
    <w:rsid w:val="00553847"/>
    <w:rsid w:val="00554BE8"/>
    <w:rsid w:val="00572E7C"/>
    <w:rsid w:val="005844C6"/>
    <w:rsid w:val="005C46BD"/>
    <w:rsid w:val="005C68A0"/>
    <w:rsid w:val="005D24A0"/>
    <w:rsid w:val="005E18B3"/>
    <w:rsid w:val="00646D0D"/>
    <w:rsid w:val="006617D2"/>
    <w:rsid w:val="00672E34"/>
    <w:rsid w:val="006834A0"/>
    <w:rsid w:val="006C7CA9"/>
    <w:rsid w:val="006D5C5C"/>
    <w:rsid w:val="006F79B5"/>
    <w:rsid w:val="00745F8B"/>
    <w:rsid w:val="0077196A"/>
    <w:rsid w:val="00776B2E"/>
    <w:rsid w:val="00782897"/>
    <w:rsid w:val="007C4CA9"/>
    <w:rsid w:val="007D24DA"/>
    <w:rsid w:val="00840BF2"/>
    <w:rsid w:val="00842D59"/>
    <w:rsid w:val="00847893"/>
    <w:rsid w:val="0085113C"/>
    <w:rsid w:val="008A02EE"/>
    <w:rsid w:val="008B10AA"/>
    <w:rsid w:val="008D266F"/>
    <w:rsid w:val="008E2DFC"/>
    <w:rsid w:val="008F09B5"/>
    <w:rsid w:val="008F7F5E"/>
    <w:rsid w:val="0090602C"/>
    <w:rsid w:val="00924E82"/>
    <w:rsid w:val="00934E5C"/>
    <w:rsid w:val="00952FDA"/>
    <w:rsid w:val="00986A25"/>
    <w:rsid w:val="009956E9"/>
    <w:rsid w:val="009D547C"/>
    <w:rsid w:val="009E5121"/>
    <w:rsid w:val="009F3BE3"/>
    <w:rsid w:val="00A15CA1"/>
    <w:rsid w:val="00A23101"/>
    <w:rsid w:val="00A47F7A"/>
    <w:rsid w:val="00AB6AED"/>
    <w:rsid w:val="00B031B8"/>
    <w:rsid w:val="00B2430E"/>
    <w:rsid w:val="00B31940"/>
    <w:rsid w:val="00B66CCF"/>
    <w:rsid w:val="00BB4FDB"/>
    <w:rsid w:val="00BE6C0B"/>
    <w:rsid w:val="00C01FBB"/>
    <w:rsid w:val="00C12F8C"/>
    <w:rsid w:val="00C35838"/>
    <w:rsid w:val="00C47A6E"/>
    <w:rsid w:val="00C576B1"/>
    <w:rsid w:val="00C73288"/>
    <w:rsid w:val="00C81A13"/>
    <w:rsid w:val="00CA46FF"/>
    <w:rsid w:val="00CD6A26"/>
    <w:rsid w:val="00D247D2"/>
    <w:rsid w:val="00D708FB"/>
    <w:rsid w:val="00D95F20"/>
    <w:rsid w:val="00DE0CA2"/>
    <w:rsid w:val="00E4244D"/>
    <w:rsid w:val="00E75E70"/>
    <w:rsid w:val="00E93A6A"/>
    <w:rsid w:val="00EB3EB4"/>
    <w:rsid w:val="00EF4496"/>
    <w:rsid w:val="00F3487A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1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rsid w:val="00BE6C0B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BE6C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unhideWhenUsed/>
    <w:rsid w:val="00BE6C0B"/>
    <w:rPr>
      <w:color w:val="0000FF"/>
      <w:u w:val="single"/>
    </w:rPr>
  </w:style>
  <w:style w:type="paragraph" w:styleId="ae">
    <w:name w:val="Body Text"/>
    <w:basedOn w:val="a"/>
    <w:link w:val="af"/>
    <w:uiPriority w:val="99"/>
    <w:semiHidden/>
    <w:unhideWhenUsed/>
    <w:rsid w:val="00952FD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952FD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1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rsid w:val="00BE6C0B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BE6C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unhideWhenUsed/>
    <w:rsid w:val="00BE6C0B"/>
    <w:rPr>
      <w:color w:val="0000FF"/>
      <w:u w:val="single"/>
    </w:rPr>
  </w:style>
  <w:style w:type="paragraph" w:styleId="ae">
    <w:name w:val="Body Text"/>
    <w:basedOn w:val="a"/>
    <w:link w:val="af"/>
    <w:uiPriority w:val="99"/>
    <w:semiHidden/>
    <w:unhideWhenUsed/>
    <w:rsid w:val="00952FD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952FD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nline.zakon.kz/Document/?doc_id=35013157" TargetMode="Externa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2643</Words>
  <Characters>15068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2022-11-08T05:49:00Z</cp:lastPrinted>
  <dcterms:created xsi:type="dcterms:W3CDTF">2023-01-27T09:27:00Z</dcterms:created>
  <dcterms:modified xsi:type="dcterms:W3CDTF">2023-01-27T09:27:00Z</dcterms:modified>
</cp:coreProperties>
</file>